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b/>
          <w:bCs/>
          <w:color w:val="292D24"/>
          <w:sz w:val="20"/>
          <w:szCs w:val="20"/>
        </w:rPr>
        <w:br/>
      </w:r>
      <w:r>
        <w:rPr>
          <w:rStyle w:val="aa"/>
          <w:rFonts w:ascii="Verdana" w:hAnsi="Verdana"/>
          <w:color w:val="292D24"/>
          <w:sz w:val="20"/>
          <w:szCs w:val="20"/>
        </w:rPr>
        <w:t>АДМИНИСТРАЦИЯ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КОРОЧАНСКОГО СЕЛЬСОВЕТА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БЕЛОВСКОГО РАЙОНА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24 марта 2021 года № 16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 утверждении муниципальной программы 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Федеральный закон от 24.07.2007 г. № 209-ФЗ «О развитии малого и среднего предпринимательства в Российской Федерации, Уставом муниципального образования «Корочанского сельсовет» Беловского района, Администрация Корочанского сельсовета Беловского района ПОСТАНОВЛЯЕТ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прилагаемую муниципальную программу 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 согласно приложению 1.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Утвердить прилагаемый Порядок оказания финансовой поддержки субъектам малого и среднего предпринимательства Корочанского сельсовета Беловского согласно приложению 2.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Настоящее постановление подлежит обнародованию на информационном стенде администрации Корочанского сельсовета Беловского района и на официальном сайте администрации Корочанского сельсовета Беловского района в сети Интернет и вступает в силу с момента обнародования.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 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 М.И.Звягинцева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№1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Корочанского сельсовета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Беловского района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                                                                                   </w:t>
      </w:r>
      <w:r>
        <w:rPr>
          <w:rFonts w:ascii="Verdana" w:hAnsi="Verdana"/>
          <w:color w:val="292D24"/>
          <w:sz w:val="20"/>
          <w:szCs w:val="20"/>
        </w:rPr>
        <w:t>№16 от 24.03.2021 года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Паспорт программы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6"/>
        <w:gridCol w:w="6994"/>
      </w:tblGrid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 программа 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Основы создания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п.28 ч.1 ст.14 Федерального закона от 06.10.2003 №131-ФЗ «Об общих принципах организации местного самоуправления в Российской Федерации»;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Устав муниципального образования 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- Федеральный закон от 24.07.2007 г. № 209-ФЗ «О развитии малого и среднего предпринимательства в Российской Федерации»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Сохранение и приумножение производственного потенциала малого и среднего предпринимательства на территории муниципального образования Корочанский сельсовет Беловского района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количества субъектов малого и среднего предпринимательства;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обеспечение занятости населения и развитие самозанятости;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доли производимых субъектами малого и среднего предпринимательства товаров (работ, услуг);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увеличение доли уплаченных субъектами малого и среднего предпринимательства налогов в доход бюджета Корочанского сельсовета Беловского района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Основные задачи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создание благоприятных условий для развития малого и среднего предпринимательства;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оказание административно-организационной и информационной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 формирование благоприятного общественного мнения о развитии малого и среднего предпринимательства на территории муниципального образования Корочанский сельсовет  Беловского района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Корочанского сельсовета Беловского района о местном бюджете на очередной финансовый год и плановый период.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финансирования муниципальной программы составит – 0.рублей,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 т.ч. по годам: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2021 год – 0 рублей,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2022 год – 0 рублей,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0 рублей.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Сроки (этапы)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2021, 2022, 2023 годы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Перечень основных направлений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1. Осуществление административно-организационной и информационной поддержки субъектам малого и среднего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предпринимательства физическим лицам, не являющимся индивидуальными предпринимателями и применяющим специальный налоговый режим "Налог на профессиональный доход";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 Оказание имущественной поддержки субъектам малого и среднего предпринимательства физическим лицам, не являющимся индивидуальными предпринимателями и применяющим специальный налоговый режим "Налог на профессиональный доход";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Оценка эффективности исполнения долгосрочной программ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Показатели результативности программы: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1. Количество предпринимателей, получивших консультации и прошедших обучение по основам предпринимательской деятельности.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2. Количество проведенных согласований на размещение торговых объектов.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3. Количество субъектов малого и среднего предпринимательства (рост/снижение).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4.Среднее количество работающих граждан у предпринимателей.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5. Количество предпринимателей, участвовавших в ярмарках в селе, на уровне района.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6. Количество публикаций в средствах СМИ и на сайте о деятельности предпринимателей.</w:t>
            </w:r>
          </w:p>
        </w:tc>
      </w:tr>
    </w:tbl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План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мероприятий по осуществлению муниципальной программы 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2987"/>
        <w:gridCol w:w="1846"/>
        <w:gridCol w:w="1315"/>
      </w:tblGrid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Сроки исполнения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Подготовка предложений к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проектам законодательных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актов по совершенствованию системы налогообложения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Развитие и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совершенствование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форм поддержки предпринимательства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Администрация Корочанского сельсовета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постоянно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Мониторинг состояния и тенденции развития сферы МСПв сельском поселении в соответствии с требованиями ст. 19 № 209-ФЗ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Расширение доступа субъектов МСП к информационным и аналитическим материалам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постоянно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Содействие в развитии системы информационной поддержки МСП, в том числе размещение на сайте администрации информации: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-  по актуальным вопросам развития предпринимательской деятельности</w:t>
            </w:r>
          </w:p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- виртуальной выставки продукции малых и средних предприятий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Оперативное доведение актуальной информации до субъектов МСП. Содействие продвижению продукции предприятий на новые рынки сбыта. Повышение информированности населения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постоянно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Оказание предпринимателям, физическим лицам, не являющимся индивидуальными предпринимателями и применяющим специальный налоговый режим "Налог на профессиональный доход» бесплатных информационных и консультационных услуг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Снижение административных барьеров развития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постоянно</w:t>
            </w:r>
          </w:p>
        </w:tc>
      </w:tr>
      <w:tr w:rsidR="00421BB4" w:rsidTr="00421BB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Содействие в организации семинаров, круглых столов, совещаний и др. по проблемам развития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предпринимательской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Повышение уровня информатизации сферы предпринимательства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Администрация Корочанского сельсовета Беловского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BB4" w:rsidRDefault="00421BB4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постоянно</w:t>
            </w:r>
          </w:p>
        </w:tc>
      </w:tr>
    </w:tbl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№2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постановлению администрации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Корочанского сельсовета Беловского района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                                                    № 16 от 24.03.2021 года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ПОРЯДОК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оказания финансовой поддержки субъектам малого и среднего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предпринимательства,  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 Общие положения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1.1. Порядок оказания финансовой поддержки субъектам малого и среднего предпринимательства, 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(далее по тексту - Порядок) разработан 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Настоящий Порядок определяет цели, условия и порядок организации и проведения конкурса по отбору субъектов малого и среднего предпринимательства (далее по тексту - СМиСП) для оказания им финансовой поддержки в форме субсидии из бюджета Беловского (далее по тексту - конкурс), критерии конкурсного отбора, права и обязанности организатора конкурса, порядок контроля за оказанием финансовой поддержки, порядок возврата предоставленной финансовой поддержки.</w:t>
      </w:r>
    </w:p>
    <w:p w:rsidR="00421BB4" w:rsidRDefault="00421BB4" w:rsidP="00421BB4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Физические лица, не являющиеся индивидуальными предпринимателями и применяющие специальный налоговый режим "</w:t>
      </w:r>
      <w:hyperlink r:id="rId6" w:anchor="/document/72113648/entry/0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Налог на профессиональный доход</w:t>
        </w:r>
      </w:hyperlink>
      <w:r>
        <w:rPr>
          <w:rFonts w:ascii="Verdana" w:hAnsi="Verdana"/>
          <w:color w:val="292D24"/>
          <w:sz w:val="20"/>
          <w:szCs w:val="20"/>
        </w:rPr>
        <w:t>", вправе обратиться за оказанием финансовой поддержки в администрацию Корочанского сельсовета Беловского района 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1.2. Целью проведения конкурса является отбор СМиСП для оказания им финансовой поддержки в форме предоставления субсидии из бюджета Корочанского сельсовета Беловского  района (далее по тексту - финансовая поддержка).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1.3. Финансовая поддержка оказывается в целях возмещения части затрат, понесенных СМиСП при осуществлении ими предпринимательской деятельности.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1.4. Конкурс является открытым и основывается на принципах равенства и объективности.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1.5. Претендентами на участие в конкурсе являются зарегистрированные в Беловского юридические лица и индивидуальные предприниматели, отнесенные к СМиСП в соответствии с условиями, установленными законодательством Российской Федерации.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1.6. Конкурс проводится комиссией по содействию инвестиционной деятельности на территории Корочанского сельсовета  Беловского района (далее по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тексту - комиссия), состав которой утверждается распоряжением Администрации Корочанского сельсовета Беловского района.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 Условия подачи и оформления заявки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2.1. Заявка на участие в конкурсе (далее по тексту - конкурсная заявка) представляется претендентами на получение финансовой поддержки (далее по тексту - заявитель) и должна включать: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заявку по форме согласно приложению 1 к Порядку;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документы, предусмотренные для каждой формы финансовой поддержки, в соответствии с приложением 2 к Порядку (далее по тексту - документы).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Заявитель вправе подать только одну заявку на получение финансовой поддержки, подача заявки на получение финансовой поддержки в нескольких формах не допускается.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2.2. Конкурсная заявка принимается и регистрируется в день ее подачи с указанием номера и даты регистрации, а также фамилии, имени и отчества лица, которое произвело регистрацию.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2.3. Заявитель вправе в любое время до момента проведения конкурса отозвать свою конкурсную заявку, для чего ему необходимо направить председателю комиссии письменное уведомление. Датой отзыва является дата регистрации письменного уведомления заявителя.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2.4. Представленные на конкурс документы не возвращаются.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2.5. Члены комиссии и заявители, подавшие конкурсную заявку (далее по тексту - участники конкурса), допущенные к рассмотрению конкурсных заявок, несут ответственность за соблюдение конфиденциальности информации в установленном законодательством порядке.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2.6. Ответственность за сохранность конкурсной заявки несет лицо, принявшее конкурсную заявку.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 Критерии конкурсного отбора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3.1. Критериями отбора победителей конкурса являются: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соблюдение участником конкурса условий финансовой поддержки, установленных приложением 2 к ведомственной целевой программе "Развитие и поддержка субъектов малого и среднего предпринимательства, не являющимся индивидуальными предпринимателями и применяющим специальный налоговый режим "Налог на профессиональный доход" на территории Корочанского сельсовета Беловского  района на 2021-2023 годы" (далее по тексту - Программа);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баллов, набранных по результатам рассмотрения конкурсной заявки участника конкурса в соответствии с приложением 3 к Порядку.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3.2. Победителями признаются участники конкурса, соответствующие условиям оказания финансовой поддержки, средний балл конкурсной заявки которых превышает 18.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3.3. В случае, если конкурсные заявки участников конкурса поданы на сумму, превышающую оставшиеся лимиты финансовой поддержки, установленные в объявлении о конкурсе, и, если участниками конкурса соблюдены условия оказания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финансовой поддержки, победителями признаются участники конкурса, чьи конкурсные заявки набрали максимальное количество баллов.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 Порядок проведения конкурса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4.1.  Извещение о проведении конкурса опубликовывается в Бюллетене органов местного самоуправления и размещается на официальном сайте Корочанского сельсовета Беловского района  не менее чем за 30 дней до его проведения.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Извещение содержит следующие обязательные сведения: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форму торгов (открытый конкурс);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дату, время, место проведения конкурса;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предмет конкурса и предельные размеры лимитов финансовой поддержки;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порядок ознакомления заявителя с процедурой и условиями конкурса;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порядок оформления конкурсных заявок, дату начала и окончания приема конкурсных заявок и документов;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критерии определения победителей конкурса;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способ уведомления об итогах конкурса;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срок для заключения договора об оказании финансовой поддержки;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номер контактного телефона и местонахождение ответственного лица - организатора конкурса.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4.2. После получения от заявителей конкурсных заявок в течение семи рабочих дней готовит заключения о соблюдении (несоблюдении) участниками конкурса условий оказания финансовой поддержки, запрашиваемой величине предоставляемой финансовой поддержки и направляет заключения и конкурсные заявки в комиссию.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Заключение также должно содержать информацию об участнике конкурса, выбранную форму финансовой поддержки, сведения о предоставленных документах, расчет суммы поддержки.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4.3. В оказании финансовой поддержки должно быть отказано в следующих случаях: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 представлены документы, определенные приложением 2 к Порядку, или представлены недостоверные сведения и документы;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участником конкурса не выполнены условия оказания финансовой поддержки, установленные в приложении 2 к Программе;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ранее в отношении участника конкурса было принято решение об оказании аналогичной поддержки, и сроки ее оказания не истекли;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 момента признания СМиСП, допустившим нарушение порядка и условий оказания финансовой поддержки, в том числе не обеспечившим целевого использования средств финансовой поддержки, прошло менее чем три года.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4.4. Комиссия в течение 21 рабочего дня с момента получения конкурсных заявок и заключений по ним рассматривает их и определяет победителей.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определения количества баллов, набранных по результатам рассмотрения и оценки конкурсной заявки, каждый член комиссии заполняет форму оценки конкурсной заявки согласно приложению 3 к Порядку.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4.5. Принятие комиссией решений об оказании финансовой поддержки осуществляется в пределах объемов финансирования, предусмотренных Программой на соответствующий год на реализацию соответствующих мероприятий.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4.6. Результаты конкурса оформляются протоколами и подписываются председателем комиссии, а в его отсутствие - заместителем председателя комиссии, и секретарем.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4.7. Каждый участник конкурса должен быть проинформирован в письменной форме о решении, принятом комиссией, в течение пяти рабочих дней со дня его принятия.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4.8. Участник конкурса имеет право: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получать в администрации информацию об условиях и порядке проведения конкурса;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несогласия с решением комиссии в течение пяти рабочих дней со дня ознакомления с заключением подать апелляцию в комиссию.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4.9. Администрация в течение 10 рабочих дней с момента принятия комиссией решения о предоставлении финансовой поддержки заключает от имени Администрации Корочанского сельсовета Беловского  района с победителем конкурса договор о предоставлении финансовой поддержки, который должен содержать положения о сроках оказания финансовой поддержки, об ответственности сторон и порядке возврата финансовой поддержки в случае нарушения условий ее предоставления.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4.10. Участник конкурса, получивший финансовую поддержку и нарушивший условия ее оказания, обязан вернуть полученные денежные средства в бюджет Корочанского сельсовета Беловского района в полном объеме в течение одного месяца с момента получения требования об их возврате. В случае отказа от добровольного возврата денежных средств, они взыскиваются департаментом в судебном порядке в соответствии с законодательством Российской Федерации.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 Контроль за оказанием финансовой поддержки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  В целях осуществления контроля за оказанием финансовой поддержки и оценки бюджетной эффективности финансовой поддержки по итогам года: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 Юридические лица, применяющие общую систему налогообложения, не позднее 12 апреля года, следующего за годом оказания финансовой поддержки, представляют в департамент отчет об использовании финансовой поддержки с приложением следующих документов: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5.1.1.1. Бухгалтерской отчетности (формы 1, 2) за год, в котором была получена финансовая поддержка, с отметкой налогового органа по месту учета налогоплательщика.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5.1.1.2. Справки о среднесписочной численности работников на предприятии и среднемесячной заработной плате одного работника за предшествующий год и последний отчетный период текущего года (формы 1-Т, П-4 или соответствующую справку).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5.1.1.3. Справки о состоянии расчетов по налогам, сборам, пеням и штрафам, предоставленной налоговым органом по месту учета налогоплательщика, за последний отчетный период текущего года.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5.1.1.4. Пояснительной записки по динамике финансово-экономических показателей и платежей в бюджет Корочанского сельсовета Беловского района 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5.1.1.5. Таблицы экономических показателей деятельности в электронном виде и на бумажном носителе.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5.1.2. Юридические лица, применяющие специальные налоговые режимы, и индивидуальные предприниматели, применяющие общую систему налогообложения, не позднее 12 мая года, следующего за годом оказания финансовой поддержки, представляют в поселение отчет об использовании финансовой поддержки с приложением следующих документов: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5.1.2.1. Налоговой декларации с отметкой налогового органа по месту постановки на учет налогоплательщика.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5.1.2.2. Справки о среднесписочной численности работников и среднемесячной заработной плате одного работника: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организации - справку о среднесписочной численности работников на предприятии и среднемесячной заработной плате одного работника за предшествующий год и последний отчетный период текущего года (формы 1-Т, П-4 или соответствующую справку);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индивидуальные предприниматели -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5.1.2.3. Справки о состоянии расчетов по налогам, сборам, пеням и штрафам, предоставленной налоговым органом по месту учета налогоплательщика, за последний отчетный период текущего года.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5.1.2.4. Пояснительной записки о динамике финансово-экономических показателей и платежей в бюджет Корочанского сельсовета Беловского района.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5.1.2.5. Таблицы экономических показателей деятельности в электронном виде и на бумажном носителе.      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1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Порядку оказания финансовой поддержки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субъектам малого и среднего предпринимательства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ЗАЯВКА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участие в конкурсе на оказание финансовой поддержки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(наименование организации (индивидуального предпринимателя))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(номер телефона, факса, адрес электронной почты)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просит предоставить в 20___ году финансовую поддержку в форме 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                                                              (нужное указать)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размере 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 (сумма прописью)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Общие сведения об организации (индивидуальном предпринимателе):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 Регистрационный номер 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 Дата регистрации 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 Место регистрации 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 Юридический адрес 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 Фактический адрес   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6. Размер уставного капитала по состоянию на последнюю отчетную дату (для организаций), тыс. рублей 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7. Перечень банков, где на дату составления заявки имеются остатки задолженности по ссудным счетам (в рублях или иностранной валюте) 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8. Перечень расчетных, текущих, валютных счетов с указанием банков 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9. Наличие картотеки № 2 к расчетным счетам 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10. Банковские реквизиты для оказания финансовой поддержки 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11. ИНН 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12. Код КПП 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13. Коды ОКВЭД 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14. Код ОКАТО 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15. Код ОКПО 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16. Наименование основного вида деятельности, краткая информация о заявителе - организации (индивидуальном предпринимателе) 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17. Подтверждаем, что у организации (индивидуального предпринимателя) 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________________ по состоянию на «____» _________ 20___ г. отсутствует просроченная задолженность по выплате заработной платы.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Руководитель организации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(индивидуальный предприниматель) _____________________________________________________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(подпись)                (инициалы, фамилия)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Главный бухгалтер                              ____________________________________________________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(подпись)                   (инициалы, фамилия)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М. П.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«____» ______________ 20 ___ г.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2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Порядку оказания финансовой поддержки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субъектам малого и среднего предпринимательства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документов, необходимых для получения финансовой поддержки: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Копия свидетельства о государственной регистрации организации (индивидуального предпринимателя).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2. Выписка из Единого государственного реестра юридических лиц (индивидуальных предпринимателей), полученная не ранее чем за три месяца до даты объявления конкурса.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3. Справки из органа государственной статистики и налогового органа о постановке на учет.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4. Сведения о среднесписочной численности работников и среднемесячной заработной плате одного работника: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юридические лица представляют справку о среднесписочной численности работников на предприятии и среднемесячной заработной плате одного работника за предшествующий год и последний отчетный период текущего года (формы 1-Т, П-4 или соответствующая справка);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индивидуальные предприниматели представляют справку о среднесписочной численности работников и среднемесячной заработной плате одного работника за предшествующий год и последний отчетный период текущего года за подписью индивидуального предпринимателя.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5. Копии документов по финансово-хозяйственной деятельности СМиСП: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юридические лица, применяющие общую систему налогообложения, представляют бухгалтерский баланс (форма 1) и отчет о прибылях и убытках (форма 2) за последний финансовый год;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- СМиСП, применяющие упрощенную систему налогообложения или систему налогообложения в виде единого налога на вмененный доход для отдельных видов деятельности, представляют налоговую декларацию за последний финансовый год с отметкой налогового органа;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- индивидуальные предприниматели, применяющие общую систему налогообложения, представляют налоговую декларацию с отметкой налогового органа за последний финансовый год.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6. Справка о состоянии расчетов по налогам, сборам, пеням и штрафам, представленная налоговым органом по месту учета налогоплательщика за истекший финансовый год, предшествующий году подачи заявки, и последний отчетный период текущего года.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7. Копии кредитных договоров, заверенных банком, с сопроводительным письмом о назначении банковского кредита.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8. Копии платежных документов, подтверждающих уплату процентов по кредиту, или справка банка о текущем состоянии расчетов по кредитному договору.</w:t>
      </w:r>
    </w:p>
    <w:p w:rsidR="00421BB4" w:rsidRDefault="00421BB4" w:rsidP="00421B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9. Таблица экономических показателей деятельности СМиСП.</w:t>
      </w:r>
    </w:p>
    <w:p w:rsidR="00BA313B" w:rsidRPr="00421BB4" w:rsidRDefault="00BA313B" w:rsidP="00421BB4"/>
    <w:sectPr w:rsidR="00BA313B" w:rsidRPr="00421BB4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1BB4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om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BB0A-D80D-42C6-95FE-1FC5279D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4767</TotalTime>
  <Pages>14</Pages>
  <Words>4087</Words>
  <Characters>23298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284</cp:revision>
  <cp:lastPrinted>2020-01-20T13:02:00Z</cp:lastPrinted>
  <dcterms:created xsi:type="dcterms:W3CDTF">2020-01-17T12:11:00Z</dcterms:created>
  <dcterms:modified xsi:type="dcterms:W3CDTF">2023-11-14T18:01:00Z</dcterms:modified>
</cp:coreProperties>
</file>