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5F9" w:rsidRPr="008565F9" w:rsidRDefault="008565F9" w:rsidP="008565F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8565F9">
        <w:rPr>
          <w:rFonts w:ascii="Verdana" w:hAnsi="Verdana"/>
          <w:color w:val="292D24"/>
          <w:sz w:val="20"/>
          <w:szCs w:val="20"/>
          <w:lang w:eastAsia="ru-RU"/>
        </w:rPr>
        <w:t>Приложение 1</w:t>
      </w:r>
    </w:p>
    <w:p w:rsidR="008565F9" w:rsidRPr="008565F9" w:rsidRDefault="008565F9" w:rsidP="008565F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8565F9">
        <w:rPr>
          <w:rFonts w:ascii="Verdana" w:hAnsi="Verdana"/>
          <w:color w:val="292D24"/>
          <w:sz w:val="20"/>
          <w:szCs w:val="20"/>
          <w:lang w:eastAsia="ru-RU"/>
        </w:rPr>
        <w:t>к Порядку проведения и критериям оценки</w:t>
      </w:r>
    </w:p>
    <w:p w:rsidR="008565F9" w:rsidRPr="008565F9" w:rsidRDefault="008565F9" w:rsidP="008565F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8565F9">
        <w:rPr>
          <w:rFonts w:ascii="Verdana" w:hAnsi="Verdana"/>
          <w:color w:val="292D24"/>
          <w:sz w:val="20"/>
          <w:szCs w:val="20"/>
          <w:lang w:eastAsia="ru-RU"/>
        </w:rPr>
        <w:t>эффективности реализации муниципальных программ</w:t>
      </w:r>
    </w:p>
    <w:p w:rsidR="008565F9" w:rsidRPr="008565F9" w:rsidRDefault="008565F9" w:rsidP="008565F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8565F9">
        <w:rPr>
          <w:rFonts w:ascii="Verdana" w:hAnsi="Verdana"/>
          <w:b/>
          <w:bCs/>
          <w:color w:val="292D24"/>
          <w:sz w:val="20"/>
          <w:lang w:eastAsia="ru-RU"/>
        </w:rPr>
        <w:t>ОТЧЕТ</w:t>
      </w:r>
    </w:p>
    <w:p w:rsidR="008565F9" w:rsidRPr="008565F9" w:rsidRDefault="008565F9" w:rsidP="008565F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8565F9">
        <w:rPr>
          <w:rFonts w:ascii="Verdana" w:hAnsi="Verdana"/>
          <w:b/>
          <w:bCs/>
          <w:color w:val="292D24"/>
          <w:sz w:val="20"/>
          <w:lang w:eastAsia="ru-RU"/>
        </w:rPr>
        <w:t>О РЕАЛИЗАЦИИ МУНИЦИПАЛЬНОЙ ПРОГРАММЫ</w:t>
      </w:r>
    </w:p>
    <w:p w:rsidR="008565F9" w:rsidRPr="008565F9" w:rsidRDefault="008565F9" w:rsidP="008565F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8565F9">
        <w:rPr>
          <w:rFonts w:ascii="Verdana" w:hAnsi="Verdana"/>
          <w:b/>
          <w:bCs/>
          <w:color w:val="292D24"/>
          <w:sz w:val="20"/>
          <w:lang w:eastAsia="ru-RU"/>
        </w:rPr>
        <w:t> " Развитие физической культуры и спорта в муниципальном образовании «</w:t>
      </w:r>
      <w:proofErr w:type="spellStart"/>
      <w:r w:rsidRPr="008565F9">
        <w:rPr>
          <w:rFonts w:ascii="Verdana" w:hAnsi="Verdana"/>
          <w:b/>
          <w:bCs/>
          <w:color w:val="292D24"/>
          <w:sz w:val="20"/>
          <w:lang w:eastAsia="ru-RU"/>
        </w:rPr>
        <w:t>Корочанский</w:t>
      </w:r>
      <w:proofErr w:type="spellEnd"/>
      <w:r w:rsidRPr="008565F9">
        <w:rPr>
          <w:rFonts w:ascii="Verdana" w:hAnsi="Verdana"/>
          <w:b/>
          <w:bCs/>
          <w:color w:val="292D24"/>
          <w:sz w:val="20"/>
          <w:lang w:eastAsia="ru-RU"/>
        </w:rPr>
        <w:t xml:space="preserve"> сельсовет» Беловского района Курской области»</w:t>
      </w:r>
    </w:p>
    <w:p w:rsidR="008565F9" w:rsidRPr="008565F9" w:rsidRDefault="008565F9" w:rsidP="008565F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8565F9">
        <w:rPr>
          <w:rFonts w:ascii="Verdana" w:hAnsi="Verdana"/>
          <w:b/>
          <w:bCs/>
          <w:color w:val="292D24"/>
          <w:sz w:val="20"/>
          <w:lang w:eastAsia="ru-RU"/>
        </w:rPr>
        <w:t>ЗА  2020  ГОД    </w:t>
      </w:r>
    </w:p>
    <w:p w:rsidR="008565F9" w:rsidRPr="008565F9" w:rsidRDefault="008565F9" w:rsidP="008565F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8565F9">
        <w:rPr>
          <w:rFonts w:ascii="Verdana" w:hAnsi="Verdana"/>
          <w:b/>
          <w:bCs/>
          <w:color w:val="292D24"/>
          <w:sz w:val="20"/>
          <w:lang w:eastAsia="ru-RU"/>
        </w:rPr>
        <w:t>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(тыс</w:t>
      </w:r>
      <w:proofErr w:type="gramStart"/>
      <w:r w:rsidRPr="008565F9">
        <w:rPr>
          <w:rFonts w:ascii="Verdana" w:hAnsi="Verdana"/>
          <w:b/>
          <w:bCs/>
          <w:color w:val="292D24"/>
          <w:sz w:val="20"/>
          <w:lang w:eastAsia="ru-RU"/>
        </w:rPr>
        <w:t>.р</w:t>
      </w:r>
      <w:proofErr w:type="gramEnd"/>
      <w:r w:rsidRPr="008565F9">
        <w:rPr>
          <w:rFonts w:ascii="Verdana" w:hAnsi="Verdana"/>
          <w:b/>
          <w:bCs/>
          <w:color w:val="292D24"/>
          <w:sz w:val="20"/>
          <w:lang w:eastAsia="ru-RU"/>
        </w:rPr>
        <w:t>уб.)     </w:t>
      </w:r>
    </w:p>
    <w:tbl>
      <w:tblPr>
        <w:tblW w:w="0" w:type="auto"/>
        <w:tblInd w:w="15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02"/>
        <w:gridCol w:w="905"/>
        <w:gridCol w:w="1029"/>
        <w:gridCol w:w="1122"/>
        <w:gridCol w:w="918"/>
        <w:gridCol w:w="661"/>
        <w:gridCol w:w="1163"/>
      </w:tblGrid>
      <w:tr w:rsidR="008565F9" w:rsidRPr="008565F9" w:rsidTr="008565F9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5F9" w:rsidRPr="008565F9" w:rsidRDefault="008565F9" w:rsidP="008565F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8565F9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                                                                                                </w:t>
            </w:r>
            <w:r w:rsidRPr="008565F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N</w:t>
            </w:r>
          </w:p>
          <w:p w:rsidR="008565F9" w:rsidRPr="008565F9" w:rsidRDefault="008565F9" w:rsidP="008565F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565F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8565F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/</w:t>
            </w:r>
            <w:proofErr w:type="spellStart"/>
            <w:r w:rsidRPr="008565F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5F9" w:rsidRPr="008565F9" w:rsidRDefault="008565F9" w:rsidP="008565F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8565F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5F9" w:rsidRPr="008565F9" w:rsidRDefault="008565F9" w:rsidP="008565F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8565F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5F9" w:rsidRPr="008565F9" w:rsidRDefault="008565F9" w:rsidP="008565F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8565F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5F9" w:rsidRPr="008565F9" w:rsidRDefault="008565F9" w:rsidP="008565F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8565F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 xml:space="preserve">Объем </w:t>
            </w:r>
            <w:proofErr w:type="gramStart"/>
            <w:r w:rsidRPr="008565F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бюджетных</w:t>
            </w:r>
            <w:proofErr w:type="gramEnd"/>
          </w:p>
          <w:p w:rsidR="008565F9" w:rsidRPr="008565F9" w:rsidRDefault="008565F9" w:rsidP="008565F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8565F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ассигнований</w:t>
            </w:r>
          </w:p>
          <w:p w:rsidR="008565F9" w:rsidRPr="008565F9" w:rsidRDefault="008565F9" w:rsidP="008565F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8565F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на 2020 год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5F9" w:rsidRPr="008565F9" w:rsidRDefault="008565F9" w:rsidP="008565F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8565F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Кассовый</w:t>
            </w:r>
          </w:p>
          <w:p w:rsidR="008565F9" w:rsidRPr="008565F9" w:rsidRDefault="008565F9" w:rsidP="008565F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8565F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расход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5F9" w:rsidRPr="008565F9" w:rsidRDefault="008565F9" w:rsidP="008565F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8565F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 xml:space="preserve">Результативность </w:t>
            </w:r>
            <w:proofErr w:type="gramStart"/>
            <w:r w:rsidRPr="008565F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проводимых</w:t>
            </w:r>
            <w:proofErr w:type="gramEnd"/>
          </w:p>
          <w:p w:rsidR="008565F9" w:rsidRPr="008565F9" w:rsidRDefault="008565F9" w:rsidP="008565F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8565F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программных</w:t>
            </w:r>
          </w:p>
          <w:p w:rsidR="008565F9" w:rsidRPr="008565F9" w:rsidRDefault="008565F9" w:rsidP="008565F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8565F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мероприятий</w:t>
            </w:r>
          </w:p>
        </w:tc>
      </w:tr>
      <w:tr w:rsidR="008565F9" w:rsidRPr="008565F9" w:rsidTr="008565F9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5F9" w:rsidRPr="008565F9" w:rsidRDefault="008565F9" w:rsidP="008565F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8565F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5F9" w:rsidRPr="008565F9" w:rsidRDefault="008565F9" w:rsidP="008565F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8565F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Мероприятия по привлечению населения к занятиям физической культуры и массовым спортом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5F9" w:rsidRPr="008565F9" w:rsidRDefault="008565F9" w:rsidP="008565F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8565F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8565F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Корочанского</w:t>
            </w:r>
            <w:proofErr w:type="spellEnd"/>
            <w:r w:rsidRPr="008565F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 xml:space="preserve"> сельсовета Беловского района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5F9" w:rsidRPr="008565F9" w:rsidRDefault="008565F9" w:rsidP="008565F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8565F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5F9" w:rsidRPr="008565F9" w:rsidRDefault="008565F9" w:rsidP="008565F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8565F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5F9" w:rsidRPr="008565F9" w:rsidRDefault="008565F9" w:rsidP="008565F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8565F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5F9" w:rsidRPr="008565F9" w:rsidRDefault="008565F9" w:rsidP="008565F9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8565F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</w:tr>
      <w:tr w:rsidR="008565F9" w:rsidRPr="008565F9" w:rsidTr="008565F9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5F9" w:rsidRPr="008565F9" w:rsidRDefault="008565F9" w:rsidP="008565F9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8565F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5F9" w:rsidRPr="008565F9" w:rsidRDefault="008565F9" w:rsidP="008565F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8565F9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ИТОГО:   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5F9" w:rsidRPr="008565F9" w:rsidRDefault="008565F9" w:rsidP="008565F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8565F9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5F9" w:rsidRPr="008565F9" w:rsidRDefault="008565F9" w:rsidP="008565F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8565F9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5F9" w:rsidRPr="008565F9" w:rsidRDefault="008565F9" w:rsidP="008565F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8565F9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5F9" w:rsidRPr="008565F9" w:rsidRDefault="008565F9" w:rsidP="008565F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8565F9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5F9" w:rsidRPr="008565F9" w:rsidRDefault="008565F9" w:rsidP="008565F9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8565F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</w:tr>
      <w:tr w:rsidR="008565F9" w:rsidRPr="008565F9" w:rsidTr="008565F9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5F9" w:rsidRPr="008565F9" w:rsidRDefault="008565F9" w:rsidP="008565F9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8565F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5F9" w:rsidRPr="008565F9" w:rsidRDefault="008565F9" w:rsidP="008565F9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8565F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5F9" w:rsidRPr="008565F9" w:rsidRDefault="008565F9" w:rsidP="008565F9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8565F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5F9" w:rsidRPr="008565F9" w:rsidRDefault="008565F9" w:rsidP="008565F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8565F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Федеральный  </w:t>
            </w:r>
          </w:p>
          <w:p w:rsidR="008565F9" w:rsidRPr="008565F9" w:rsidRDefault="008565F9" w:rsidP="008565F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8565F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бюджет      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5F9" w:rsidRPr="008565F9" w:rsidRDefault="008565F9" w:rsidP="008565F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8565F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5F9" w:rsidRPr="008565F9" w:rsidRDefault="008565F9" w:rsidP="008565F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8565F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5F9" w:rsidRPr="008565F9" w:rsidRDefault="008565F9" w:rsidP="008565F9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8565F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</w:tr>
      <w:tr w:rsidR="008565F9" w:rsidRPr="008565F9" w:rsidTr="008565F9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5F9" w:rsidRPr="008565F9" w:rsidRDefault="008565F9" w:rsidP="008565F9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8565F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5F9" w:rsidRPr="008565F9" w:rsidRDefault="008565F9" w:rsidP="008565F9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8565F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5F9" w:rsidRPr="008565F9" w:rsidRDefault="008565F9" w:rsidP="008565F9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8565F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5F9" w:rsidRPr="008565F9" w:rsidRDefault="008565F9" w:rsidP="008565F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8565F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Областной    </w:t>
            </w:r>
          </w:p>
          <w:p w:rsidR="008565F9" w:rsidRPr="008565F9" w:rsidRDefault="008565F9" w:rsidP="008565F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8565F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бюджет      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5F9" w:rsidRPr="008565F9" w:rsidRDefault="008565F9" w:rsidP="008565F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8565F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5F9" w:rsidRPr="008565F9" w:rsidRDefault="008565F9" w:rsidP="008565F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8565F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5F9" w:rsidRPr="008565F9" w:rsidRDefault="008565F9" w:rsidP="008565F9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8565F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</w:tr>
      <w:tr w:rsidR="008565F9" w:rsidRPr="008565F9" w:rsidTr="008565F9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5F9" w:rsidRPr="008565F9" w:rsidRDefault="008565F9" w:rsidP="008565F9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8565F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5F9" w:rsidRPr="008565F9" w:rsidRDefault="008565F9" w:rsidP="008565F9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8565F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5F9" w:rsidRPr="008565F9" w:rsidRDefault="008565F9" w:rsidP="008565F9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8565F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5F9" w:rsidRPr="008565F9" w:rsidRDefault="008565F9" w:rsidP="008565F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8565F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Местный  бюджет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5F9" w:rsidRPr="008565F9" w:rsidRDefault="008565F9" w:rsidP="008565F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8565F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5F9" w:rsidRPr="008565F9" w:rsidRDefault="008565F9" w:rsidP="008565F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8565F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5F9" w:rsidRPr="008565F9" w:rsidRDefault="008565F9" w:rsidP="008565F9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8565F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</w:tr>
      <w:tr w:rsidR="008565F9" w:rsidRPr="008565F9" w:rsidTr="008565F9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5F9" w:rsidRPr="008565F9" w:rsidRDefault="008565F9" w:rsidP="008565F9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8565F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5F9" w:rsidRPr="008565F9" w:rsidRDefault="008565F9" w:rsidP="008565F9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8565F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5F9" w:rsidRPr="008565F9" w:rsidRDefault="008565F9" w:rsidP="008565F9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8565F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5F9" w:rsidRPr="008565F9" w:rsidRDefault="008565F9" w:rsidP="008565F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8565F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Внебюджетные </w:t>
            </w:r>
          </w:p>
          <w:p w:rsidR="008565F9" w:rsidRPr="008565F9" w:rsidRDefault="008565F9" w:rsidP="008565F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8565F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источники   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5F9" w:rsidRPr="008565F9" w:rsidRDefault="008565F9" w:rsidP="008565F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8565F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5F9" w:rsidRPr="008565F9" w:rsidRDefault="008565F9" w:rsidP="008565F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8565F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5F9" w:rsidRPr="008565F9" w:rsidRDefault="008565F9" w:rsidP="008565F9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8565F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</w:tr>
    </w:tbl>
    <w:p w:rsidR="008565F9" w:rsidRPr="008565F9" w:rsidRDefault="008565F9" w:rsidP="008565F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8565F9">
        <w:rPr>
          <w:rFonts w:ascii="Verdana" w:hAnsi="Verdana"/>
          <w:color w:val="292D24"/>
          <w:sz w:val="20"/>
          <w:szCs w:val="20"/>
          <w:lang w:eastAsia="ru-RU"/>
        </w:rPr>
        <w:t xml:space="preserve">Глава </w:t>
      </w:r>
      <w:proofErr w:type="spellStart"/>
      <w:r w:rsidRPr="008565F9">
        <w:rPr>
          <w:rFonts w:ascii="Verdana" w:hAnsi="Verdana"/>
          <w:color w:val="292D24"/>
          <w:sz w:val="20"/>
          <w:szCs w:val="20"/>
          <w:lang w:eastAsia="ru-RU"/>
        </w:rPr>
        <w:t>Корочанского</w:t>
      </w:r>
      <w:proofErr w:type="spellEnd"/>
      <w:r w:rsidRPr="008565F9">
        <w:rPr>
          <w:rFonts w:ascii="Verdana" w:hAnsi="Verdana"/>
          <w:color w:val="292D24"/>
          <w:sz w:val="20"/>
          <w:szCs w:val="20"/>
          <w:lang w:eastAsia="ru-RU"/>
        </w:rPr>
        <w:t>  сельсовета</w:t>
      </w:r>
    </w:p>
    <w:p w:rsidR="008565F9" w:rsidRPr="008565F9" w:rsidRDefault="008565F9" w:rsidP="008565F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8565F9">
        <w:rPr>
          <w:rFonts w:ascii="Verdana" w:hAnsi="Verdana"/>
          <w:color w:val="292D24"/>
          <w:sz w:val="20"/>
          <w:szCs w:val="20"/>
          <w:lang w:eastAsia="ru-RU"/>
        </w:rPr>
        <w:t>Беловского района                           ______________  М.И.Звягинцева</w:t>
      </w:r>
    </w:p>
    <w:p w:rsidR="008565F9" w:rsidRPr="008565F9" w:rsidRDefault="008565F9" w:rsidP="008565F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8565F9">
        <w:rPr>
          <w:rFonts w:ascii="Verdana" w:hAnsi="Verdana"/>
          <w:color w:val="292D24"/>
          <w:sz w:val="20"/>
          <w:szCs w:val="20"/>
          <w:lang w:eastAsia="ru-RU"/>
        </w:rPr>
        <w:t xml:space="preserve">Начальник отдела администрации  _______________ </w:t>
      </w:r>
      <w:proofErr w:type="spellStart"/>
      <w:r w:rsidRPr="008565F9">
        <w:rPr>
          <w:rFonts w:ascii="Verdana" w:hAnsi="Verdana"/>
          <w:color w:val="292D24"/>
          <w:sz w:val="20"/>
          <w:szCs w:val="20"/>
          <w:lang w:eastAsia="ru-RU"/>
        </w:rPr>
        <w:t>Г.С.Кручинова</w:t>
      </w:r>
      <w:proofErr w:type="spellEnd"/>
      <w:r w:rsidRPr="008565F9">
        <w:rPr>
          <w:rFonts w:ascii="Verdana" w:hAnsi="Verdana"/>
          <w:color w:val="292D24"/>
          <w:sz w:val="20"/>
          <w:szCs w:val="20"/>
          <w:lang w:eastAsia="ru-RU"/>
        </w:rPr>
        <w:t>       </w:t>
      </w:r>
    </w:p>
    <w:p w:rsidR="008565F9" w:rsidRPr="008565F9" w:rsidRDefault="008565F9" w:rsidP="008565F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8565F9">
        <w:rPr>
          <w:rFonts w:ascii="Verdana" w:hAnsi="Verdana"/>
          <w:color w:val="292D24"/>
          <w:sz w:val="20"/>
          <w:szCs w:val="20"/>
          <w:lang w:eastAsia="ru-RU"/>
        </w:rPr>
        <w:t>Приложение 2</w:t>
      </w:r>
    </w:p>
    <w:p w:rsidR="008565F9" w:rsidRPr="008565F9" w:rsidRDefault="008565F9" w:rsidP="008565F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8565F9">
        <w:rPr>
          <w:rFonts w:ascii="Verdana" w:hAnsi="Verdana"/>
          <w:color w:val="292D24"/>
          <w:sz w:val="20"/>
          <w:szCs w:val="20"/>
          <w:lang w:eastAsia="ru-RU"/>
        </w:rPr>
        <w:t>к Порядку проведения и критериям оценки</w:t>
      </w:r>
    </w:p>
    <w:p w:rsidR="008565F9" w:rsidRPr="008565F9" w:rsidRDefault="008565F9" w:rsidP="008565F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8565F9">
        <w:rPr>
          <w:rFonts w:ascii="Verdana" w:hAnsi="Verdana"/>
          <w:color w:val="292D24"/>
          <w:sz w:val="20"/>
          <w:szCs w:val="20"/>
          <w:lang w:eastAsia="ru-RU"/>
        </w:rPr>
        <w:t>эффективности реализации муниципальных программ</w:t>
      </w:r>
    </w:p>
    <w:p w:rsidR="008565F9" w:rsidRPr="008565F9" w:rsidRDefault="008565F9" w:rsidP="008565F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8565F9">
        <w:rPr>
          <w:rFonts w:ascii="Verdana" w:hAnsi="Verdana"/>
          <w:b/>
          <w:bCs/>
          <w:color w:val="292D24"/>
          <w:sz w:val="20"/>
          <w:lang w:eastAsia="ru-RU"/>
        </w:rPr>
        <w:t>ОЦЕНКА ЭФФЕКТИВНОСТИ РЕАЛИЗАЦИИ</w:t>
      </w:r>
    </w:p>
    <w:p w:rsidR="008565F9" w:rsidRPr="008565F9" w:rsidRDefault="008565F9" w:rsidP="008565F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8565F9">
        <w:rPr>
          <w:rFonts w:ascii="Verdana" w:hAnsi="Verdana"/>
          <w:b/>
          <w:bCs/>
          <w:color w:val="292D24"/>
          <w:sz w:val="20"/>
          <w:lang w:eastAsia="ru-RU"/>
        </w:rPr>
        <w:t>" Развитие физической культуры и спорта в муниципальном образовании «</w:t>
      </w:r>
      <w:proofErr w:type="spellStart"/>
      <w:r w:rsidRPr="008565F9">
        <w:rPr>
          <w:rFonts w:ascii="Verdana" w:hAnsi="Verdana"/>
          <w:b/>
          <w:bCs/>
          <w:color w:val="292D24"/>
          <w:sz w:val="20"/>
          <w:lang w:eastAsia="ru-RU"/>
        </w:rPr>
        <w:t>Корочанский</w:t>
      </w:r>
      <w:proofErr w:type="spellEnd"/>
      <w:r w:rsidRPr="008565F9">
        <w:rPr>
          <w:rFonts w:ascii="Verdana" w:hAnsi="Verdana"/>
          <w:b/>
          <w:bCs/>
          <w:color w:val="292D24"/>
          <w:sz w:val="20"/>
          <w:lang w:eastAsia="ru-RU"/>
        </w:rPr>
        <w:t xml:space="preserve"> сельсовет» Беловского района Курской области»</w:t>
      </w:r>
    </w:p>
    <w:p w:rsidR="008565F9" w:rsidRPr="008565F9" w:rsidRDefault="008565F9" w:rsidP="008565F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8565F9">
        <w:rPr>
          <w:rFonts w:ascii="Verdana" w:hAnsi="Verdana"/>
          <w:b/>
          <w:bCs/>
          <w:color w:val="292D24"/>
          <w:sz w:val="20"/>
          <w:lang w:eastAsia="ru-RU"/>
        </w:rPr>
        <w:t> ЗА  2020 ГОД</w:t>
      </w:r>
    </w:p>
    <w:tbl>
      <w:tblPr>
        <w:tblW w:w="0" w:type="auto"/>
        <w:tblInd w:w="15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17"/>
        <w:gridCol w:w="1171"/>
        <w:gridCol w:w="1988"/>
        <w:gridCol w:w="2224"/>
      </w:tblGrid>
      <w:tr w:rsidR="008565F9" w:rsidRPr="008565F9" w:rsidTr="008565F9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5F9" w:rsidRPr="008565F9" w:rsidRDefault="008565F9" w:rsidP="008565F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8565F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5F9" w:rsidRPr="008565F9" w:rsidRDefault="008565F9" w:rsidP="008565F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8565F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Единица</w:t>
            </w:r>
          </w:p>
          <w:p w:rsidR="008565F9" w:rsidRPr="008565F9" w:rsidRDefault="008565F9" w:rsidP="008565F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8565F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5F9" w:rsidRPr="008565F9" w:rsidRDefault="008565F9" w:rsidP="008565F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8565F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Значение показателя</w:t>
            </w:r>
          </w:p>
        </w:tc>
      </w:tr>
      <w:tr w:rsidR="008565F9" w:rsidRPr="008565F9" w:rsidTr="008565F9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8565F9" w:rsidRPr="008565F9" w:rsidRDefault="008565F9" w:rsidP="008565F9">
            <w:pPr>
              <w:suppressAutoHyphens w:val="0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8565F9" w:rsidRPr="008565F9" w:rsidRDefault="008565F9" w:rsidP="008565F9">
            <w:pPr>
              <w:suppressAutoHyphens w:val="0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5F9" w:rsidRPr="008565F9" w:rsidRDefault="008565F9" w:rsidP="008565F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8565F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На начало</w:t>
            </w:r>
          </w:p>
          <w:p w:rsidR="008565F9" w:rsidRPr="008565F9" w:rsidRDefault="008565F9" w:rsidP="008565F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8565F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lastRenderedPageBreak/>
              <w:t>реализации муниципальной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5F9" w:rsidRPr="008565F9" w:rsidRDefault="008565F9" w:rsidP="008565F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proofErr w:type="gramStart"/>
            <w:r w:rsidRPr="008565F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lastRenderedPageBreak/>
              <w:t>Плановое</w:t>
            </w:r>
            <w:proofErr w:type="gramEnd"/>
            <w:r w:rsidRPr="008565F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 xml:space="preserve">, к концу </w:t>
            </w:r>
            <w:r w:rsidRPr="008565F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lastRenderedPageBreak/>
              <w:t>реализации муниципальной программы</w:t>
            </w:r>
          </w:p>
        </w:tc>
      </w:tr>
      <w:tr w:rsidR="008565F9" w:rsidRPr="008565F9" w:rsidTr="008565F9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5F9" w:rsidRPr="008565F9" w:rsidRDefault="008565F9" w:rsidP="008565F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8565F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lastRenderedPageBreak/>
              <w:t>Создание условий, обеспечивающих повышение мотивации жителей муниципального образования к регулярным занятиям физической культуры и спортом и ведению здорового образа жизни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5F9" w:rsidRPr="008565F9" w:rsidRDefault="008565F9" w:rsidP="008565F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8565F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тыс</w:t>
            </w:r>
            <w:proofErr w:type="gramStart"/>
            <w:r w:rsidRPr="008565F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.р</w:t>
            </w:r>
            <w:proofErr w:type="gramEnd"/>
            <w:r w:rsidRPr="008565F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5F9" w:rsidRPr="008565F9" w:rsidRDefault="008565F9" w:rsidP="008565F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8565F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565F9" w:rsidRPr="008565F9" w:rsidRDefault="008565F9" w:rsidP="008565F9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8565F9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1,0</w:t>
            </w:r>
          </w:p>
        </w:tc>
      </w:tr>
    </w:tbl>
    <w:p w:rsidR="008565F9" w:rsidRPr="008565F9" w:rsidRDefault="008565F9" w:rsidP="008565F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8565F9">
        <w:rPr>
          <w:rFonts w:ascii="Verdana" w:hAnsi="Verdana"/>
          <w:color w:val="292D24"/>
          <w:sz w:val="20"/>
          <w:szCs w:val="20"/>
          <w:lang w:eastAsia="ru-RU"/>
        </w:rPr>
        <w:t xml:space="preserve"> Глава </w:t>
      </w:r>
      <w:proofErr w:type="spellStart"/>
      <w:r w:rsidRPr="008565F9">
        <w:rPr>
          <w:rFonts w:ascii="Verdana" w:hAnsi="Verdana"/>
          <w:color w:val="292D24"/>
          <w:sz w:val="20"/>
          <w:szCs w:val="20"/>
          <w:lang w:eastAsia="ru-RU"/>
        </w:rPr>
        <w:t>Корочанского</w:t>
      </w:r>
      <w:proofErr w:type="spellEnd"/>
      <w:r w:rsidRPr="008565F9">
        <w:rPr>
          <w:rFonts w:ascii="Verdana" w:hAnsi="Verdana"/>
          <w:color w:val="292D24"/>
          <w:sz w:val="20"/>
          <w:szCs w:val="20"/>
          <w:lang w:eastAsia="ru-RU"/>
        </w:rPr>
        <w:t>  сельсовета</w:t>
      </w:r>
    </w:p>
    <w:p w:rsidR="008565F9" w:rsidRPr="008565F9" w:rsidRDefault="008565F9" w:rsidP="008565F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8565F9">
        <w:rPr>
          <w:rFonts w:ascii="Verdana" w:hAnsi="Verdana"/>
          <w:color w:val="292D24"/>
          <w:sz w:val="20"/>
          <w:szCs w:val="20"/>
          <w:lang w:eastAsia="ru-RU"/>
        </w:rPr>
        <w:t>Беловского района                             ______________  М.И.Звягинцева</w:t>
      </w:r>
    </w:p>
    <w:p w:rsidR="008565F9" w:rsidRPr="008565F9" w:rsidRDefault="008565F9" w:rsidP="008565F9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8565F9">
        <w:rPr>
          <w:rFonts w:ascii="Verdana" w:hAnsi="Verdana"/>
          <w:color w:val="292D24"/>
          <w:sz w:val="20"/>
          <w:szCs w:val="20"/>
          <w:lang w:eastAsia="ru-RU"/>
        </w:rPr>
        <w:t xml:space="preserve">Начальник отдела администрации  _______________ </w:t>
      </w:r>
      <w:proofErr w:type="spellStart"/>
      <w:r w:rsidRPr="008565F9">
        <w:rPr>
          <w:rFonts w:ascii="Verdana" w:hAnsi="Verdana"/>
          <w:color w:val="292D24"/>
          <w:sz w:val="20"/>
          <w:szCs w:val="20"/>
          <w:lang w:eastAsia="ru-RU"/>
        </w:rPr>
        <w:t>Г.С.Кручинова</w:t>
      </w:r>
      <w:proofErr w:type="spellEnd"/>
      <w:r w:rsidRPr="008565F9">
        <w:rPr>
          <w:rFonts w:ascii="Verdana" w:hAnsi="Verdana"/>
          <w:color w:val="292D24"/>
          <w:sz w:val="20"/>
          <w:szCs w:val="20"/>
          <w:lang w:eastAsia="ru-RU"/>
        </w:rPr>
        <w:t>       </w:t>
      </w:r>
    </w:p>
    <w:p w:rsidR="00BA313B" w:rsidRPr="008565F9" w:rsidRDefault="00BA313B" w:rsidP="008565F9"/>
    <w:sectPr w:rsidR="00BA313B" w:rsidRPr="008565F9" w:rsidSect="00014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8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Courier New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Courier New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Courier New" w:hint="default"/>
      </w:rPr>
    </w:lvl>
  </w:abstractNum>
  <w:abstractNum w:abstractNumId="5">
    <w:nsid w:val="24EC1F94"/>
    <w:multiLevelType w:val="multilevel"/>
    <w:tmpl w:val="5B183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3A378F"/>
    <w:multiLevelType w:val="multilevel"/>
    <w:tmpl w:val="5A421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D71C23"/>
    <w:multiLevelType w:val="multilevel"/>
    <w:tmpl w:val="2FD09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6621D5"/>
    <w:multiLevelType w:val="multilevel"/>
    <w:tmpl w:val="2ED03134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>
    <w:nsid w:val="46305F90"/>
    <w:multiLevelType w:val="multilevel"/>
    <w:tmpl w:val="CAEA00C2"/>
    <w:styleLink w:val="WW8Num4"/>
    <w:lvl w:ilvl="0">
      <w:start w:val="1"/>
      <w:numFmt w:val="decimal"/>
      <w:lvlText w:val="%1."/>
      <w:lvlJc w:val="left"/>
      <w:pPr>
        <w:ind w:left="1211" w:hanging="360"/>
      </w:pPr>
      <w:rPr>
        <w:rFonts w:cs="Arial Narrow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520" w:hanging="360"/>
      </w:pPr>
    </w:lvl>
    <w:lvl w:ilvl="5">
      <w:start w:val="1"/>
      <w:numFmt w:val="decimal"/>
      <w:lvlText w:val="%6.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decimal"/>
      <w:lvlText w:val="%8."/>
      <w:lvlJc w:val="left"/>
      <w:pPr>
        <w:ind w:left="3600" w:hanging="360"/>
      </w:pPr>
    </w:lvl>
    <w:lvl w:ilvl="8">
      <w:start w:val="1"/>
      <w:numFmt w:val="decimal"/>
      <w:lvlText w:val="%9."/>
      <w:lvlJc w:val="left"/>
      <w:pPr>
        <w:ind w:left="3960" w:hanging="360"/>
      </w:pPr>
    </w:lvl>
  </w:abstractNum>
  <w:abstractNum w:abstractNumId="10">
    <w:nsid w:val="4E710AD9"/>
    <w:multiLevelType w:val="multilevel"/>
    <w:tmpl w:val="C1E60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6136F19"/>
    <w:multiLevelType w:val="multilevel"/>
    <w:tmpl w:val="C3866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D2D513A"/>
    <w:multiLevelType w:val="multilevel"/>
    <w:tmpl w:val="E85E2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92B7371"/>
    <w:multiLevelType w:val="multilevel"/>
    <w:tmpl w:val="114266CC"/>
    <w:lvl w:ilvl="0">
      <w:start w:val="1"/>
      <w:numFmt w:val="upperRoman"/>
      <w:pStyle w:val="4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695F2D5A"/>
    <w:multiLevelType w:val="multilevel"/>
    <w:tmpl w:val="24FAF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EA27AA0"/>
    <w:multiLevelType w:val="multilevel"/>
    <w:tmpl w:val="62060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EDF3983"/>
    <w:multiLevelType w:val="multilevel"/>
    <w:tmpl w:val="35E2A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3"/>
  </w:num>
  <w:num w:numId="3">
    <w:abstractNumId w:val="8"/>
  </w:num>
  <w:num w:numId="4">
    <w:abstractNumId w:val="9"/>
  </w:num>
  <w:num w:numId="5">
    <w:abstractNumId w:val="12"/>
  </w:num>
  <w:num w:numId="6">
    <w:abstractNumId w:val="6"/>
  </w:num>
  <w:num w:numId="7">
    <w:abstractNumId w:val="14"/>
  </w:num>
  <w:num w:numId="8">
    <w:abstractNumId w:val="5"/>
  </w:num>
  <w:num w:numId="9">
    <w:abstractNumId w:val="16"/>
    <w:lvlOverride w:ilvl="0">
      <w:lvl w:ilvl="0">
        <w:numFmt w:val="upperRoman"/>
        <w:lvlText w:val="%1."/>
        <w:lvlJc w:val="right"/>
      </w:lvl>
    </w:lvlOverride>
  </w:num>
  <w:num w:numId="10">
    <w:abstractNumId w:val="7"/>
  </w:num>
  <w:num w:numId="11">
    <w:abstractNumId w:val="11"/>
  </w:num>
  <w:num w:numId="12">
    <w:abstractNumId w:val="15"/>
  </w:num>
  <w:num w:numId="13">
    <w:abstractNumId w:val="10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4F8C"/>
    <w:rsid w:val="00014B91"/>
    <w:rsid w:val="0004441F"/>
    <w:rsid w:val="000532C6"/>
    <w:rsid w:val="00060D3C"/>
    <w:rsid w:val="00060D99"/>
    <w:rsid w:val="000637D0"/>
    <w:rsid w:val="000A61EA"/>
    <w:rsid w:val="000B07F2"/>
    <w:rsid w:val="000B44BC"/>
    <w:rsid w:val="000C2B3D"/>
    <w:rsid w:val="000C4CB4"/>
    <w:rsid w:val="000C76E5"/>
    <w:rsid w:val="000D74EC"/>
    <w:rsid w:val="000D7B53"/>
    <w:rsid w:val="000E6217"/>
    <w:rsid w:val="00100B31"/>
    <w:rsid w:val="00116A79"/>
    <w:rsid w:val="00122082"/>
    <w:rsid w:val="00132CCF"/>
    <w:rsid w:val="001340D9"/>
    <w:rsid w:val="0014083F"/>
    <w:rsid w:val="00167386"/>
    <w:rsid w:val="00177212"/>
    <w:rsid w:val="00185A22"/>
    <w:rsid w:val="001865B9"/>
    <w:rsid w:val="001940D3"/>
    <w:rsid w:val="00196BEB"/>
    <w:rsid w:val="001A48FC"/>
    <w:rsid w:val="001D176F"/>
    <w:rsid w:val="001D4E83"/>
    <w:rsid w:val="001E1728"/>
    <w:rsid w:val="001F0ABD"/>
    <w:rsid w:val="001F4676"/>
    <w:rsid w:val="002022A5"/>
    <w:rsid w:val="00227DD5"/>
    <w:rsid w:val="00235CE2"/>
    <w:rsid w:val="00240EDD"/>
    <w:rsid w:val="00242230"/>
    <w:rsid w:val="00244E05"/>
    <w:rsid w:val="002464F0"/>
    <w:rsid w:val="002506DA"/>
    <w:rsid w:val="00263426"/>
    <w:rsid w:val="002711F5"/>
    <w:rsid w:val="00271A07"/>
    <w:rsid w:val="0029024D"/>
    <w:rsid w:val="002B4463"/>
    <w:rsid w:val="002C00C8"/>
    <w:rsid w:val="002C14CC"/>
    <w:rsid w:val="002D769A"/>
    <w:rsid w:val="002E169B"/>
    <w:rsid w:val="002F207A"/>
    <w:rsid w:val="002F2838"/>
    <w:rsid w:val="002F4E24"/>
    <w:rsid w:val="003113EC"/>
    <w:rsid w:val="00313846"/>
    <w:rsid w:val="00315E2E"/>
    <w:rsid w:val="00320D9B"/>
    <w:rsid w:val="00323F82"/>
    <w:rsid w:val="003415B5"/>
    <w:rsid w:val="0034234F"/>
    <w:rsid w:val="00345F89"/>
    <w:rsid w:val="003479FC"/>
    <w:rsid w:val="003504F9"/>
    <w:rsid w:val="00357E60"/>
    <w:rsid w:val="003603FA"/>
    <w:rsid w:val="00365162"/>
    <w:rsid w:val="00372530"/>
    <w:rsid w:val="003735BF"/>
    <w:rsid w:val="003742F8"/>
    <w:rsid w:val="0038088A"/>
    <w:rsid w:val="00390473"/>
    <w:rsid w:val="003965A6"/>
    <w:rsid w:val="003A7513"/>
    <w:rsid w:val="003B6182"/>
    <w:rsid w:val="003C29FC"/>
    <w:rsid w:val="003D044A"/>
    <w:rsid w:val="003D63E5"/>
    <w:rsid w:val="00404E4C"/>
    <w:rsid w:val="00407F12"/>
    <w:rsid w:val="00413371"/>
    <w:rsid w:val="004139D8"/>
    <w:rsid w:val="004225B2"/>
    <w:rsid w:val="00444724"/>
    <w:rsid w:val="00444A24"/>
    <w:rsid w:val="00447757"/>
    <w:rsid w:val="00450E62"/>
    <w:rsid w:val="00452839"/>
    <w:rsid w:val="00462CEC"/>
    <w:rsid w:val="00465993"/>
    <w:rsid w:val="00466603"/>
    <w:rsid w:val="004712A6"/>
    <w:rsid w:val="00481527"/>
    <w:rsid w:val="00496CC0"/>
    <w:rsid w:val="004A10F8"/>
    <w:rsid w:val="004A4411"/>
    <w:rsid w:val="004A4F8C"/>
    <w:rsid w:val="004A5E02"/>
    <w:rsid w:val="004B4A14"/>
    <w:rsid w:val="004C1206"/>
    <w:rsid w:val="004C4C01"/>
    <w:rsid w:val="004D1008"/>
    <w:rsid w:val="004D15F2"/>
    <w:rsid w:val="004D2AE1"/>
    <w:rsid w:val="004E4B42"/>
    <w:rsid w:val="004E6750"/>
    <w:rsid w:val="004F6F98"/>
    <w:rsid w:val="00501331"/>
    <w:rsid w:val="00503223"/>
    <w:rsid w:val="00504C1D"/>
    <w:rsid w:val="005069BD"/>
    <w:rsid w:val="0051519E"/>
    <w:rsid w:val="005151E4"/>
    <w:rsid w:val="00523EFD"/>
    <w:rsid w:val="00554ADF"/>
    <w:rsid w:val="00561A52"/>
    <w:rsid w:val="00576B51"/>
    <w:rsid w:val="00577638"/>
    <w:rsid w:val="00580D97"/>
    <w:rsid w:val="0058137A"/>
    <w:rsid w:val="005857C2"/>
    <w:rsid w:val="005B700C"/>
    <w:rsid w:val="005C4D95"/>
    <w:rsid w:val="005C669F"/>
    <w:rsid w:val="005D0B77"/>
    <w:rsid w:val="005D0C04"/>
    <w:rsid w:val="005D4574"/>
    <w:rsid w:val="005D57EA"/>
    <w:rsid w:val="006101C1"/>
    <w:rsid w:val="00610B29"/>
    <w:rsid w:val="006118DC"/>
    <w:rsid w:val="0063631E"/>
    <w:rsid w:val="00641C5C"/>
    <w:rsid w:val="00654357"/>
    <w:rsid w:val="00656A03"/>
    <w:rsid w:val="006605CC"/>
    <w:rsid w:val="00692A02"/>
    <w:rsid w:val="006A013E"/>
    <w:rsid w:val="006A2109"/>
    <w:rsid w:val="006A3D74"/>
    <w:rsid w:val="006A410A"/>
    <w:rsid w:val="006A45FB"/>
    <w:rsid w:val="006B32F4"/>
    <w:rsid w:val="006C4118"/>
    <w:rsid w:val="00712E14"/>
    <w:rsid w:val="00733D98"/>
    <w:rsid w:val="00753093"/>
    <w:rsid w:val="00753212"/>
    <w:rsid w:val="00756F55"/>
    <w:rsid w:val="007822ED"/>
    <w:rsid w:val="00784C03"/>
    <w:rsid w:val="00796D11"/>
    <w:rsid w:val="007B0430"/>
    <w:rsid w:val="007B6E01"/>
    <w:rsid w:val="007C6783"/>
    <w:rsid w:val="007D4339"/>
    <w:rsid w:val="007D5D60"/>
    <w:rsid w:val="007E690E"/>
    <w:rsid w:val="007E74F2"/>
    <w:rsid w:val="007F3DD5"/>
    <w:rsid w:val="007F66CB"/>
    <w:rsid w:val="00801D6B"/>
    <w:rsid w:val="008034EA"/>
    <w:rsid w:val="00811BD0"/>
    <w:rsid w:val="0081703B"/>
    <w:rsid w:val="0082099B"/>
    <w:rsid w:val="00821122"/>
    <w:rsid w:val="00821AB4"/>
    <w:rsid w:val="008316D4"/>
    <w:rsid w:val="00853F0A"/>
    <w:rsid w:val="008565F9"/>
    <w:rsid w:val="008671B3"/>
    <w:rsid w:val="00880D47"/>
    <w:rsid w:val="00891661"/>
    <w:rsid w:val="008947E5"/>
    <w:rsid w:val="00895DDC"/>
    <w:rsid w:val="008A0D3C"/>
    <w:rsid w:val="008A12EB"/>
    <w:rsid w:val="008A1CE5"/>
    <w:rsid w:val="008C156B"/>
    <w:rsid w:val="008C21F2"/>
    <w:rsid w:val="008C5270"/>
    <w:rsid w:val="008E20EF"/>
    <w:rsid w:val="009011DC"/>
    <w:rsid w:val="00902413"/>
    <w:rsid w:val="009128DF"/>
    <w:rsid w:val="00934920"/>
    <w:rsid w:val="00961341"/>
    <w:rsid w:val="0098268B"/>
    <w:rsid w:val="00992DCD"/>
    <w:rsid w:val="009D2CCF"/>
    <w:rsid w:val="009E4829"/>
    <w:rsid w:val="009F2C71"/>
    <w:rsid w:val="009F5FE8"/>
    <w:rsid w:val="009F74FC"/>
    <w:rsid w:val="00A04BC7"/>
    <w:rsid w:val="00A12E65"/>
    <w:rsid w:val="00A161F1"/>
    <w:rsid w:val="00A336FE"/>
    <w:rsid w:val="00A35186"/>
    <w:rsid w:val="00A356FC"/>
    <w:rsid w:val="00A35FE4"/>
    <w:rsid w:val="00A5356F"/>
    <w:rsid w:val="00A6136C"/>
    <w:rsid w:val="00A67CC2"/>
    <w:rsid w:val="00A735B6"/>
    <w:rsid w:val="00A856F6"/>
    <w:rsid w:val="00AA3EF6"/>
    <w:rsid w:val="00AB10C0"/>
    <w:rsid w:val="00AC77B2"/>
    <w:rsid w:val="00AD0FFC"/>
    <w:rsid w:val="00AE77FA"/>
    <w:rsid w:val="00AF25FD"/>
    <w:rsid w:val="00AF3B1D"/>
    <w:rsid w:val="00AF5538"/>
    <w:rsid w:val="00B1677A"/>
    <w:rsid w:val="00B329FA"/>
    <w:rsid w:val="00B4167D"/>
    <w:rsid w:val="00B513F9"/>
    <w:rsid w:val="00B57EBD"/>
    <w:rsid w:val="00B8343C"/>
    <w:rsid w:val="00B85C72"/>
    <w:rsid w:val="00BA0084"/>
    <w:rsid w:val="00BA095C"/>
    <w:rsid w:val="00BA313B"/>
    <w:rsid w:val="00BB0EAF"/>
    <w:rsid w:val="00BE300C"/>
    <w:rsid w:val="00BE6C9F"/>
    <w:rsid w:val="00BF5D47"/>
    <w:rsid w:val="00BF6DFC"/>
    <w:rsid w:val="00C02541"/>
    <w:rsid w:val="00C03C40"/>
    <w:rsid w:val="00C20D2A"/>
    <w:rsid w:val="00C25E4B"/>
    <w:rsid w:val="00C37FF1"/>
    <w:rsid w:val="00C76029"/>
    <w:rsid w:val="00C80B9E"/>
    <w:rsid w:val="00C81561"/>
    <w:rsid w:val="00C954FF"/>
    <w:rsid w:val="00CB5C50"/>
    <w:rsid w:val="00CC17DF"/>
    <w:rsid w:val="00CC30D1"/>
    <w:rsid w:val="00CC3222"/>
    <w:rsid w:val="00CD08FE"/>
    <w:rsid w:val="00D01321"/>
    <w:rsid w:val="00D04CF6"/>
    <w:rsid w:val="00D477DE"/>
    <w:rsid w:val="00D479ED"/>
    <w:rsid w:val="00D67B1B"/>
    <w:rsid w:val="00D71841"/>
    <w:rsid w:val="00D7223B"/>
    <w:rsid w:val="00D73F5C"/>
    <w:rsid w:val="00D7546B"/>
    <w:rsid w:val="00DA3CB2"/>
    <w:rsid w:val="00DA7E09"/>
    <w:rsid w:val="00DC069F"/>
    <w:rsid w:val="00DC5E91"/>
    <w:rsid w:val="00DD3267"/>
    <w:rsid w:val="00DD7D3C"/>
    <w:rsid w:val="00DF0ADF"/>
    <w:rsid w:val="00E02EB0"/>
    <w:rsid w:val="00E22C12"/>
    <w:rsid w:val="00E72803"/>
    <w:rsid w:val="00EA044F"/>
    <w:rsid w:val="00EA3AA0"/>
    <w:rsid w:val="00EA722C"/>
    <w:rsid w:val="00ED085D"/>
    <w:rsid w:val="00EE56E9"/>
    <w:rsid w:val="00EF2D2C"/>
    <w:rsid w:val="00EF3BF7"/>
    <w:rsid w:val="00EF6B7C"/>
    <w:rsid w:val="00F009FA"/>
    <w:rsid w:val="00F01CC3"/>
    <w:rsid w:val="00F029B7"/>
    <w:rsid w:val="00F10A9F"/>
    <w:rsid w:val="00F20138"/>
    <w:rsid w:val="00F24082"/>
    <w:rsid w:val="00F2565C"/>
    <w:rsid w:val="00F35FBF"/>
    <w:rsid w:val="00F44162"/>
    <w:rsid w:val="00F61828"/>
    <w:rsid w:val="00F641A0"/>
    <w:rsid w:val="00F805A4"/>
    <w:rsid w:val="00F9012A"/>
    <w:rsid w:val="00F90766"/>
    <w:rsid w:val="00FA01C2"/>
    <w:rsid w:val="00FC63F8"/>
    <w:rsid w:val="00FD51FE"/>
    <w:rsid w:val="00FE56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F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A4F8C"/>
    <w:pPr>
      <w:keepNext/>
      <w:numPr>
        <w:numId w:val="1"/>
      </w:numPr>
      <w:outlineLvl w:val="0"/>
    </w:pPr>
    <w:rPr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A67C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A21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qFormat/>
    <w:rsid w:val="00014B91"/>
    <w:pPr>
      <w:keepNext/>
      <w:numPr>
        <w:numId w:val="2"/>
      </w:numPr>
      <w:tabs>
        <w:tab w:val="clear" w:pos="1485"/>
        <w:tab w:val="num" w:pos="0"/>
      </w:tabs>
      <w:suppressAutoHyphens w:val="0"/>
      <w:ind w:left="0" w:firstLine="0"/>
      <w:jc w:val="center"/>
      <w:outlineLvl w:val="3"/>
    </w:pPr>
    <w:rPr>
      <w:b/>
      <w:sz w:val="2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6118D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F8C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customStyle="1" w:styleId="a3">
    <w:name w:val="Содержимое таблицы"/>
    <w:basedOn w:val="a"/>
    <w:rsid w:val="004A4F8C"/>
    <w:pPr>
      <w:suppressLineNumbers/>
    </w:pPr>
  </w:style>
  <w:style w:type="character" w:customStyle="1" w:styleId="40">
    <w:name w:val="Заголовок 4 Знак"/>
    <w:basedOn w:val="a0"/>
    <w:link w:val="4"/>
    <w:uiPriority w:val="9"/>
    <w:rsid w:val="00014B91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31">
    <w:name w:val="Body Text Indent 3"/>
    <w:basedOn w:val="a"/>
    <w:link w:val="32"/>
    <w:semiHidden/>
    <w:rsid w:val="00014B91"/>
    <w:pPr>
      <w:suppressAutoHyphens w:val="0"/>
      <w:spacing w:line="360" w:lineRule="auto"/>
      <w:ind w:firstLine="720"/>
      <w:jc w:val="both"/>
    </w:pPr>
    <w:rPr>
      <w:sz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014B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014B91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014B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3">
    <w:name w:val="Body Text 3"/>
    <w:basedOn w:val="a"/>
    <w:link w:val="34"/>
    <w:uiPriority w:val="99"/>
    <w:semiHidden/>
    <w:unhideWhenUsed/>
    <w:rsid w:val="00014B9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014B9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21">
    <w:name w:val="Body Text Indent 2"/>
    <w:basedOn w:val="a"/>
    <w:link w:val="22"/>
    <w:semiHidden/>
    <w:rsid w:val="00014B91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014B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4B9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A3518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A3518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A351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A35186"/>
    <w:pPr>
      <w:spacing w:after="120"/>
    </w:pPr>
  </w:style>
  <w:style w:type="paragraph" w:styleId="a6">
    <w:name w:val="List Paragraph"/>
    <w:basedOn w:val="Standard"/>
    <w:rsid w:val="00A35186"/>
    <w:pPr>
      <w:ind w:left="720"/>
    </w:pPr>
  </w:style>
  <w:style w:type="paragraph" w:customStyle="1" w:styleId="TableContents">
    <w:name w:val="Table Contents"/>
    <w:basedOn w:val="Standard"/>
    <w:rsid w:val="00A35186"/>
    <w:pPr>
      <w:suppressLineNumbers/>
    </w:pPr>
  </w:style>
  <w:style w:type="numbering" w:customStyle="1" w:styleId="WW8Num2">
    <w:name w:val="WW8Num2"/>
    <w:basedOn w:val="a2"/>
    <w:rsid w:val="00A35186"/>
    <w:pPr>
      <w:numPr>
        <w:numId w:val="3"/>
      </w:numPr>
    </w:pPr>
  </w:style>
  <w:style w:type="numbering" w:customStyle="1" w:styleId="WW8Num4">
    <w:name w:val="WW8Num4"/>
    <w:basedOn w:val="a2"/>
    <w:rsid w:val="00A35186"/>
    <w:pPr>
      <w:numPr>
        <w:numId w:val="4"/>
      </w:numPr>
    </w:pPr>
  </w:style>
  <w:style w:type="paragraph" w:styleId="a7">
    <w:name w:val="Balloon Text"/>
    <w:basedOn w:val="a"/>
    <w:link w:val="a8"/>
    <w:uiPriority w:val="99"/>
    <w:semiHidden/>
    <w:unhideWhenUsed/>
    <w:rsid w:val="004A441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A4411"/>
    <w:rPr>
      <w:rFonts w:ascii="Segoe UI" w:eastAsia="Times New Roman" w:hAnsi="Segoe UI" w:cs="Segoe UI"/>
      <w:sz w:val="18"/>
      <w:szCs w:val="18"/>
      <w:lang w:eastAsia="ar-SA"/>
    </w:rPr>
  </w:style>
  <w:style w:type="paragraph" w:styleId="a9">
    <w:name w:val="Normal (Web)"/>
    <w:basedOn w:val="a"/>
    <w:uiPriority w:val="99"/>
    <w:unhideWhenUsed/>
    <w:rsid w:val="003735BF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a">
    <w:name w:val="Strong"/>
    <w:basedOn w:val="a0"/>
    <w:uiPriority w:val="22"/>
    <w:qFormat/>
    <w:rsid w:val="000B07F2"/>
    <w:rPr>
      <w:b/>
      <w:bCs/>
    </w:rPr>
  </w:style>
  <w:style w:type="character" w:styleId="ab">
    <w:name w:val="Hyperlink"/>
    <w:basedOn w:val="a0"/>
    <w:uiPriority w:val="99"/>
    <w:semiHidden/>
    <w:unhideWhenUsed/>
    <w:rsid w:val="000B07F2"/>
    <w:rPr>
      <w:color w:val="0000FF"/>
      <w:u w:val="single"/>
    </w:rPr>
  </w:style>
  <w:style w:type="character" w:styleId="ac">
    <w:name w:val="Emphasis"/>
    <w:basedOn w:val="a0"/>
    <w:uiPriority w:val="20"/>
    <w:qFormat/>
    <w:rsid w:val="009128DF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A67CC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ar-SA"/>
    </w:rPr>
  </w:style>
  <w:style w:type="character" w:styleId="ad">
    <w:name w:val="FollowedHyperlink"/>
    <w:basedOn w:val="a0"/>
    <w:uiPriority w:val="99"/>
    <w:semiHidden/>
    <w:unhideWhenUsed/>
    <w:rsid w:val="0029024D"/>
    <w:rPr>
      <w:color w:val="800080"/>
      <w:u w:val="single"/>
    </w:rPr>
  </w:style>
  <w:style w:type="paragraph" w:customStyle="1" w:styleId="consplusnormal0">
    <w:name w:val="consplusnormal"/>
    <w:basedOn w:val="a"/>
    <w:rsid w:val="0029024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tn-postcategoryicon">
    <w:name w:val="stn-postcategoryicon"/>
    <w:basedOn w:val="a0"/>
    <w:rsid w:val="003B6182"/>
  </w:style>
  <w:style w:type="character" w:customStyle="1" w:styleId="stn-post-metadata-category-name">
    <w:name w:val="stn-post-metadata-category-name"/>
    <w:basedOn w:val="a0"/>
    <w:rsid w:val="003B6182"/>
  </w:style>
  <w:style w:type="character" w:customStyle="1" w:styleId="30">
    <w:name w:val="Заголовок 3 Знак"/>
    <w:basedOn w:val="a0"/>
    <w:link w:val="3"/>
    <w:uiPriority w:val="9"/>
    <w:rsid w:val="006A2109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ar-SA"/>
    </w:rPr>
  </w:style>
  <w:style w:type="paragraph" w:customStyle="1" w:styleId="100">
    <w:name w:val="10"/>
    <w:basedOn w:val="a"/>
    <w:rsid w:val="0098268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rmal">
    <w:name w:val="consnormal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nformat">
    <w:name w:val="consplusnonformat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6">
    <w:name w:val="fontstyle16"/>
    <w:basedOn w:val="a0"/>
    <w:rsid w:val="00BE6C9F"/>
  </w:style>
  <w:style w:type="paragraph" w:customStyle="1" w:styleId="style5">
    <w:name w:val="style5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e">
    <w:name w:val="a"/>
    <w:basedOn w:val="a"/>
    <w:rsid w:val="0081703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title">
    <w:name w:val="consplustitle"/>
    <w:basedOn w:val="a"/>
    <w:rsid w:val="00FA01C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doccaption">
    <w:name w:val="doccaption"/>
    <w:basedOn w:val="a0"/>
    <w:rsid w:val="00CC30D1"/>
  </w:style>
  <w:style w:type="character" w:customStyle="1" w:styleId="ff1">
    <w:name w:val="ff1"/>
    <w:basedOn w:val="a0"/>
    <w:rsid w:val="006C4118"/>
  </w:style>
  <w:style w:type="paragraph" w:customStyle="1" w:styleId="11">
    <w:name w:val="1"/>
    <w:basedOn w:val="a"/>
    <w:rsid w:val="00F4416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aaieiaie2">
    <w:name w:val="caaieiaie2"/>
    <w:basedOn w:val="a"/>
    <w:rsid w:val="000637D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dytext">
    <w:name w:val="bodytext"/>
    <w:basedOn w:val="a0"/>
    <w:rsid w:val="000637D0"/>
  </w:style>
  <w:style w:type="paragraph" w:customStyle="1" w:styleId="p6">
    <w:name w:val="p6"/>
    <w:basedOn w:val="a"/>
    <w:rsid w:val="00610B2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body0">
    <w:name w:val="textbody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listparagraph">
    <w:name w:val="listparagraph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u">
    <w:name w:val="u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5">
    <w:name w:val="3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00">
    <w:name w:val="a0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50">
    <w:name w:val="a5"/>
    <w:basedOn w:val="a"/>
    <w:rsid w:val="00BB0EA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">
    <w:name w:val="nospacing"/>
    <w:basedOn w:val="a"/>
    <w:rsid w:val="00A356F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7">
    <w:name w:val="p7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h-background-2">
    <w:name w:val="h-background-2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90">
    <w:name w:val="a9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10">
    <w:name w:val="31"/>
    <w:basedOn w:val="a"/>
    <w:rsid w:val="00C80B9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2">
    <w:name w:val="s2"/>
    <w:basedOn w:val="a0"/>
    <w:rsid w:val="00C80B9E"/>
  </w:style>
  <w:style w:type="paragraph" w:customStyle="1" w:styleId="ww-">
    <w:name w:val="ww-"/>
    <w:basedOn w:val="a"/>
    <w:rsid w:val="0045283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10">
    <w:name w:val="11"/>
    <w:basedOn w:val="a0"/>
    <w:rsid w:val="008034EA"/>
  </w:style>
  <w:style w:type="paragraph" w:customStyle="1" w:styleId="210">
    <w:name w:val="21"/>
    <w:basedOn w:val="a"/>
    <w:rsid w:val="00F805A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00">
    <w:name w:val="30"/>
    <w:basedOn w:val="a"/>
    <w:rsid w:val="00C25E4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2">
    <w:name w:val="12"/>
    <w:basedOn w:val="a0"/>
    <w:rsid w:val="00C25E4B"/>
  </w:style>
  <w:style w:type="paragraph" w:customStyle="1" w:styleId="a30">
    <w:name w:val="a3"/>
    <w:basedOn w:val="a"/>
    <w:rsid w:val="009011D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rmal00">
    <w:name w:val="consplusnormal0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">
    <w:name w:val="p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13">
    <w:name w:val="p1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8">
    <w:name w:val="s8"/>
    <w:basedOn w:val="a0"/>
    <w:rsid w:val="003113EC"/>
  </w:style>
  <w:style w:type="character" w:customStyle="1" w:styleId="s1">
    <w:name w:val="s1"/>
    <w:basedOn w:val="a0"/>
    <w:rsid w:val="003113EC"/>
  </w:style>
  <w:style w:type="paragraph" w:customStyle="1" w:styleId="p17">
    <w:name w:val="p17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3113EC"/>
  </w:style>
  <w:style w:type="character" w:customStyle="1" w:styleId="s12">
    <w:name w:val="s12"/>
    <w:basedOn w:val="a0"/>
    <w:rsid w:val="003113EC"/>
  </w:style>
  <w:style w:type="paragraph" w:customStyle="1" w:styleId="p9">
    <w:name w:val="p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7">
    <w:name w:val="s7"/>
    <w:basedOn w:val="a0"/>
    <w:rsid w:val="00244E05"/>
  </w:style>
  <w:style w:type="character" w:customStyle="1" w:styleId="s9">
    <w:name w:val="s9"/>
    <w:basedOn w:val="a0"/>
    <w:rsid w:val="00244E05"/>
  </w:style>
  <w:style w:type="paragraph" w:customStyle="1" w:styleId="p29">
    <w:name w:val="p2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10">
    <w:name w:val="s10"/>
    <w:basedOn w:val="a0"/>
    <w:rsid w:val="00244E05"/>
  </w:style>
  <w:style w:type="paragraph" w:customStyle="1" w:styleId="heading">
    <w:name w:val="heading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doclist">
    <w:name w:val="consplusdoclist"/>
    <w:basedOn w:val="a"/>
    <w:rsid w:val="004D15F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-">
    <w:name w:val="-"/>
    <w:basedOn w:val="a0"/>
    <w:rsid w:val="004D15F2"/>
  </w:style>
  <w:style w:type="paragraph" w:customStyle="1" w:styleId="arial">
    <w:name w:val="arial"/>
    <w:basedOn w:val="a"/>
    <w:rsid w:val="002E169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highlightactive">
    <w:name w:val="highlighthighlightactive"/>
    <w:basedOn w:val="a0"/>
    <w:rsid w:val="00240EDD"/>
  </w:style>
  <w:style w:type="paragraph" w:customStyle="1" w:styleId="constitle">
    <w:name w:val="constitle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">
    <w:name w:val="consnonformat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lk">
    <w:name w:val="blk"/>
    <w:basedOn w:val="a0"/>
    <w:rsid w:val="002F207A"/>
  </w:style>
  <w:style w:type="character" w:customStyle="1" w:styleId="50">
    <w:name w:val="Заголовок 5 Знак"/>
    <w:basedOn w:val="a0"/>
    <w:link w:val="5"/>
    <w:uiPriority w:val="9"/>
    <w:rsid w:val="006118D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6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9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60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4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096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9416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3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03670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73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4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001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106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5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5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9" w:color="000000"/>
            <w:right w:val="none" w:sz="0" w:space="0" w:color="auto"/>
          </w:divBdr>
        </w:div>
      </w:divsChild>
    </w:div>
    <w:div w:id="4205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0871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99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8808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3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45918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120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6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232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7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490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7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8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105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3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72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488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0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40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9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010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5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9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113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6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7272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8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185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4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82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6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02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2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799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8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064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88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34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90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087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5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DFF3A2-AC28-43D8-96C4-2DFD69B5F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4765</TotalTime>
  <Pages>3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master</cp:lastModifiedBy>
  <cp:revision>280</cp:revision>
  <cp:lastPrinted>2020-01-20T13:02:00Z</cp:lastPrinted>
  <dcterms:created xsi:type="dcterms:W3CDTF">2020-01-17T12:11:00Z</dcterms:created>
  <dcterms:modified xsi:type="dcterms:W3CDTF">2023-11-14T17:59:00Z</dcterms:modified>
</cp:coreProperties>
</file>