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082" w:rsidRDefault="00F24082" w:rsidP="00F24082">
      <w:pPr>
        <w:pStyle w:val="consplustitle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РОССИЙСКАЯ ФЕДЕРАЦИЯ</w:t>
      </w:r>
    </w:p>
    <w:p w:rsidR="00F24082" w:rsidRDefault="00F24082" w:rsidP="00F24082">
      <w:pPr>
        <w:pStyle w:val="consplustitle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ФЕДЕРАЛЬНЫЙ ЗАКОН</w:t>
      </w:r>
    </w:p>
    <w:p w:rsidR="00F24082" w:rsidRDefault="00F24082" w:rsidP="00F24082">
      <w:pPr>
        <w:pStyle w:val="consplustitle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 ПОРЯДКЕ РАССМОТРЕНИЯ ОБРАЩЕНИЙ</w:t>
      </w:r>
    </w:p>
    <w:p w:rsidR="00F24082" w:rsidRDefault="00F24082" w:rsidP="00F24082">
      <w:pPr>
        <w:pStyle w:val="consplustitle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ГРАЖДАН РОССИЙСКОЙ ФЕДЕРАЦИИ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jc w:val="righ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Принят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jc w:val="righ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Государственной Думой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jc w:val="righ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21 апреля 2006 года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jc w:val="righ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Одобрен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jc w:val="righ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Советом Федерации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jc w:val="righ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26 апреля 2006 года</w:t>
      </w:r>
    </w:p>
    <w:p w:rsidR="00F24082" w:rsidRDefault="00F24082" w:rsidP="00F24082">
      <w:pPr>
        <w:pStyle w:val="consplusnormal0"/>
        <w:shd w:val="clear" w:color="auto" w:fill="F8FAFB"/>
        <w:spacing w:before="0" w:beforeAutospacing="0" w:after="0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(в ред. Федеральных законов от 29.06.2010 </w:t>
      </w:r>
      <w:hyperlink r:id="rId6" w:history="1">
        <w:r>
          <w:rPr>
            <w:rStyle w:val="ab"/>
            <w:rFonts w:ascii="Verdana" w:hAnsi="Verdana"/>
            <w:sz w:val="20"/>
            <w:szCs w:val="20"/>
          </w:rPr>
          <w:t>N 126-ФЗ</w:t>
        </w:r>
      </w:hyperlink>
      <w:r>
        <w:rPr>
          <w:rFonts w:ascii="Verdana" w:hAnsi="Verdana"/>
          <w:color w:val="292D24"/>
          <w:sz w:val="20"/>
          <w:szCs w:val="20"/>
        </w:rPr>
        <w:t>,</w:t>
      </w:r>
    </w:p>
    <w:p w:rsidR="00F24082" w:rsidRDefault="00F24082" w:rsidP="00F24082">
      <w:pPr>
        <w:pStyle w:val="consplusnormal0"/>
        <w:shd w:val="clear" w:color="auto" w:fill="F8FAFB"/>
        <w:spacing w:before="0" w:beforeAutospacing="0" w:after="0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от 27.07.2010 </w:t>
      </w:r>
      <w:hyperlink r:id="rId7" w:history="1">
        <w:r>
          <w:rPr>
            <w:rStyle w:val="ab"/>
            <w:rFonts w:ascii="Verdana" w:hAnsi="Verdana"/>
            <w:sz w:val="20"/>
            <w:szCs w:val="20"/>
          </w:rPr>
          <w:t>N 227-ФЗ</w:t>
        </w:r>
      </w:hyperlink>
      <w:r>
        <w:rPr>
          <w:rFonts w:ascii="Verdana" w:hAnsi="Verdana"/>
          <w:color w:val="292D24"/>
          <w:sz w:val="20"/>
          <w:szCs w:val="20"/>
        </w:rPr>
        <w:t>)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Статья 1. Сфера применения настоящего Федерального закона</w:t>
      </w:r>
    </w:p>
    <w:p w:rsidR="00F24082" w:rsidRDefault="00F24082" w:rsidP="00F24082">
      <w:pPr>
        <w:pStyle w:val="consplusnormal0"/>
        <w:shd w:val="clear" w:color="auto" w:fill="F8FAFB"/>
        <w:spacing w:before="0" w:beforeAutospacing="0" w:after="0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 </w:t>
      </w:r>
      <w:hyperlink r:id="rId8" w:history="1">
        <w:r>
          <w:rPr>
            <w:rStyle w:val="ab"/>
            <w:rFonts w:ascii="Verdana" w:hAnsi="Verdana"/>
            <w:sz w:val="20"/>
            <w:szCs w:val="20"/>
          </w:rPr>
          <w:t>Конституцией</w:t>
        </w:r>
      </w:hyperlink>
      <w:r>
        <w:rPr>
          <w:rFonts w:ascii="Verdana" w:hAnsi="Verdana"/>
          <w:color w:val="292D24"/>
          <w:sz w:val="20"/>
          <w:szCs w:val="20"/>
        </w:rPr>
        <w:t> 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Статья 2. Право граждан на обращение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 Граждане имеют право обращаться лично, а также направлять индивидуальные и коллективные обращения в государственные органы, органы местного самоуправления и должностным лицам.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3. Рассмотрение обращений граждан осуществляется бесплатно.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Статья 3. Правовое регулирование правоотношений, связанных с рассмотрением обращений граждан</w:t>
      </w:r>
    </w:p>
    <w:p w:rsidR="00F24082" w:rsidRDefault="00F24082" w:rsidP="00F24082">
      <w:pPr>
        <w:pStyle w:val="consplusnormal0"/>
        <w:shd w:val="clear" w:color="auto" w:fill="F8FAFB"/>
        <w:spacing w:before="0" w:beforeAutospacing="0" w:after="0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 Правоотношения, связанные с рассмотрением обращений граждан, регулируются </w:t>
      </w:r>
      <w:hyperlink r:id="rId9" w:history="1">
        <w:r>
          <w:rPr>
            <w:rStyle w:val="ab"/>
            <w:rFonts w:ascii="Verdana" w:hAnsi="Verdana"/>
            <w:sz w:val="20"/>
            <w:szCs w:val="20"/>
          </w:rPr>
          <w:t>Конституцией</w:t>
        </w:r>
      </w:hyperlink>
      <w:r>
        <w:rPr>
          <w:rFonts w:ascii="Verdana" w:hAnsi="Verdana"/>
          <w:color w:val="292D24"/>
          <w:sz w:val="20"/>
          <w:szCs w:val="20"/>
        </w:rPr>
        <w:t> 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Статья 4. Основные термины, используемые в настоящем Федеральном законе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Для целей настоящего Федерального закона используются следующие основные термины: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F24082" w:rsidRDefault="00F24082" w:rsidP="00F24082">
      <w:pPr>
        <w:pStyle w:val="consplusnormal0"/>
        <w:shd w:val="clear" w:color="auto" w:fill="F8FAFB"/>
        <w:spacing w:before="0" w:beforeAutospacing="0" w:after="0" w:afterAutospacing="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(в ред. Федерального </w:t>
      </w:r>
      <w:hyperlink r:id="rId10" w:history="1">
        <w:r>
          <w:rPr>
            <w:rStyle w:val="ab"/>
            <w:rFonts w:ascii="Verdana" w:hAnsi="Verdana"/>
            <w:sz w:val="20"/>
            <w:szCs w:val="20"/>
          </w:rPr>
          <w:t>закона</w:t>
        </w:r>
      </w:hyperlink>
      <w:r>
        <w:rPr>
          <w:rFonts w:ascii="Verdana" w:hAnsi="Verdana"/>
          <w:color w:val="292D24"/>
          <w:sz w:val="20"/>
          <w:szCs w:val="20"/>
        </w:rPr>
        <w:t> от 27.07.2010 N 227-ФЗ)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Статья 5. Права гражданина при рассмотрении обращения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F24082" w:rsidRDefault="00F24082" w:rsidP="00F24082">
      <w:pPr>
        <w:pStyle w:val="consplusnormal0"/>
        <w:shd w:val="clear" w:color="auto" w:fill="F8FAFB"/>
        <w:spacing w:before="0" w:beforeAutospacing="0" w:after="0" w:afterAutospacing="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(в ред. Федерального </w:t>
      </w:r>
      <w:hyperlink r:id="rId11" w:history="1">
        <w:r>
          <w:rPr>
            <w:rStyle w:val="ab"/>
            <w:rFonts w:ascii="Verdana" w:hAnsi="Verdana"/>
            <w:sz w:val="20"/>
            <w:szCs w:val="20"/>
          </w:rPr>
          <w:t>закона</w:t>
        </w:r>
      </w:hyperlink>
      <w:r>
        <w:rPr>
          <w:rFonts w:ascii="Verdana" w:hAnsi="Verdana"/>
          <w:color w:val="292D24"/>
          <w:sz w:val="20"/>
          <w:szCs w:val="20"/>
        </w:rPr>
        <w:t> от 27.07.2010 N 227-ФЗ)</w:t>
      </w:r>
    </w:p>
    <w:p w:rsidR="00F24082" w:rsidRDefault="00F24082" w:rsidP="00F24082">
      <w:pPr>
        <w:pStyle w:val="consplusnormal0"/>
        <w:shd w:val="clear" w:color="auto" w:fill="F8FAFB"/>
        <w:spacing w:before="0" w:beforeAutospacing="0" w:after="0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 </w:t>
      </w:r>
      <w:hyperlink r:id="rId12" w:history="1">
        <w:r>
          <w:rPr>
            <w:rStyle w:val="ab"/>
            <w:rFonts w:ascii="Verdana" w:hAnsi="Verdana"/>
            <w:sz w:val="20"/>
            <w:szCs w:val="20"/>
          </w:rPr>
          <w:t>тайну</w:t>
        </w:r>
      </w:hyperlink>
      <w:r>
        <w:rPr>
          <w:rFonts w:ascii="Verdana" w:hAnsi="Verdana"/>
          <w:color w:val="292D24"/>
          <w:sz w:val="20"/>
          <w:szCs w:val="20"/>
        </w:rPr>
        <w:t>;</w:t>
      </w:r>
    </w:p>
    <w:p w:rsidR="00F24082" w:rsidRDefault="00F24082" w:rsidP="00F24082">
      <w:pPr>
        <w:pStyle w:val="consplusnormal0"/>
        <w:shd w:val="clear" w:color="auto" w:fill="F8FAFB"/>
        <w:spacing w:before="0" w:beforeAutospacing="0" w:after="0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3) получать письменный ответ по существу поставленных в обращении вопросов, за исключением случаев, указанных в </w:t>
      </w:r>
      <w:hyperlink r:id="rId13" w:history="1">
        <w:r>
          <w:rPr>
            <w:rStyle w:val="ab"/>
            <w:rFonts w:ascii="Verdana" w:hAnsi="Verdana"/>
            <w:sz w:val="20"/>
            <w:szCs w:val="20"/>
          </w:rPr>
          <w:t>статье 11</w:t>
        </w:r>
      </w:hyperlink>
      <w:r>
        <w:rPr>
          <w:rFonts w:ascii="Verdana" w:hAnsi="Verdana"/>
          <w:color w:val="292D24"/>
          <w:sz w:val="20"/>
          <w:szCs w:val="20"/>
        </w:rPr>
        <w:t> настоящего Федерального закона,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F24082" w:rsidRDefault="00F24082" w:rsidP="00F24082">
      <w:pPr>
        <w:pStyle w:val="consplusnormal0"/>
        <w:shd w:val="clear" w:color="auto" w:fill="F8FAFB"/>
        <w:spacing w:before="0" w:beforeAutospacing="0" w:after="0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 </w:t>
      </w:r>
      <w:hyperlink r:id="rId14" w:history="1">
        <w:r>
          <w:rPr>
            <w:rStyle w:val="ab"/>
            <w:rFonts w:ascii="Verdana" w:hAnsi="Verdana"/>
            <w:sz w:val="20"/>
            <w:szCs w:val="20"/>
          </w:rPr>
          <w:t>законодательством</w:t>
        </w:r>
      </w:hyperlink>
      <w:r>
        <w:rPr>
          <w:rFonts w:ascii="Verdana" w:hAnsi="Verdana"/>
          <w:color w:val="292D24"/>
          <w:sz w:val="20"/>
          <w:szCs w:val="20"/>
        </w:rPr>
        <w:t> Российской Федерации;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5) обращаться с заявлением о прекращении рассмотрения обращения.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Статья 6. Гарантии безопасности гражданина в связи с его обращением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 Запрещается преследование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Статья 7. Требования к письменному обращению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 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F24082" w:rsidRDefault="00F24082" w:rsidP="00F24082">
      <w:pPr>
        <w:pStyle w:val="consplusnormal0"/>
        <w:shd w:val="clear" w:color="auto" w:fill="F8FAFB"/>
        <w:spacing w:before="0" w:beforeAutospacing="0" w:after="0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 </w:t>
      </w:r>
      <w:hyperlink r:id="rId15" w:history="1">
        <w:r>
          <w:rPr>
            <w:rStyle w:val="ab"/>
            <w:rFonts w:ascii="Verdana" w:hAnsi="Verdana"/>
            <w:sz w:val="20"/>
            <w:szCs w:val="20"/>
          </w:rPr>
          <w:t>порядке</w:t>
        </w:r>
      </w:hyperlink>
      <w:r>
        <w:rPr>
          <w:rFonts w:ascii="Verdana" w:hAnsi="Verdana"/>
          <w:color w:val="292D24"/>
          <w:sz w:val="20"/>
          <w:szCs w:val="20"/>
        </w:rP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F24082" w:rsidRDefault="00F24082" w:rsidP="00F24082">
      <w:pPr>
        <w:pStyle w:val="consplusnormal0"/>
        <w:shd w:val="clear" w:color="auto" w:fill="F8FAFB"/>
        <w:spacing w:before="0" w:beforeAutospacing="0" w:after="0" w:afterAutospacing="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(часть 3 в ред. Федерального </w:t>
      </w:r>
      <w:hyperlink r:id="rId16" w:history="1">
        <w:r>
          <w:rPr>
            <w:rStyle w:val="ab"/>
            <w:rFonts w:ascii="Verdana" w:hAnsi="Verdana"/>
            <w:sz w:val="20"/>
            <w:szCs w:val="20"/>
          </w:rPr>
          <w:t>закона</w:t>
        </w:r>
      </w:hyperlink>
      <w:r>
        <w:rPr>
          <w:rFonts w:ascii="Verdana" w:hAnsi="Verdana"/>
          <w:color w:val="292D24"/>
          <w:sz w:val="20"/>
          <w:szCs w:val="20"/>
        </w:rPr>
        <w:t> от 27.07.2010 N 227-ФЗ)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Статья 8. Направление и регистрация письменного обращения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F24082" w:rsidRDefault="00F24082" w:rsidP="00F24082">
      <w:pPr>
        <w:pStyle w:val="consplusnormal0"/>
        <w:shd w:val="clear" w:color="auto" w:fill="F8FAFB"/>
        <w:spacing w:before="0" w:beforeAutospacing="0" w:after="0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части 4 </w:t>
      </w:r>
      <w:hyperlink r:id="rId17" w:history="1">
        <w:r>
          <w:rPr>
            <w:rStyle w:val="ab"/>
            <w:rFonts w:ascii="Verdana" w:hAnsi="Verdana"/>
            <w:sz w:val="20"/>
            <w:szCs w:val="20"/>
          </w:rPr>
          <w:t>статьи 11</w:t>
        </w:r>
      </w:hyperlink>
      <w:r>
        <w:rPr>
          <w:rFonts w:ascii="Verdana" w:hAnsi="Verdana"/>
          <w:color w:val="292D24"/>
          <w:sz w:val="20"/>
          <w:szCs w:val="20"/>
        </w:rPr>
        <w:t> настоящего Федерального закона.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F24082" w:rsidRDefault="00F24082" w:rsidP="00F24082">
      <w:pPr>
        <w:pStyle w:val="consplusnormal0"/>
        <w:shd w:val="clear" w:color="auto" w:fill="F8FAFB"/>
        <w:spacing w:before="0" w:beforeAutospacing="0" w:after="0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7. В случае, если в соответствии с запретом, предусмотренным </w:t>
      </w:r>
      <w:hyperlink r:id="rId18" w:history="1">
        <w:r>
          <w:rPr>
            <w:rStyle w:val="ab"/>
            <w:rFonts w:ascii="Verdana" w:hAnsi="Verdana"/>
            <w:sz w:val="20"/>
            <w:szCs w:val="20"/>
          </w:rPr>
          <w:t>частью 6</w:t>
        </w:r>
      </w:hyperlink>
      <w:r>
        <w:rPr>
          <w:rFonts w:ascii="Verdana" w:hAnsi="Verdana"/>
          <w:color w:val="292D24"/>
          <w:sz w:val="20"/>
          <w:szCs w:val="20"/>
        </w:rPr>
        <w:t> 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 </w:t>
      </w:r>
      <w:hyperlink r:id="rId19" w:history="1">
        <w:r>
          <w:rPr>
            <w:rStyle w:val="ab"/>
            <w:rFonts w:ascii="Verdana" w:hAnsi="Verdana"/>
            <w:sz w:val="20"/>
            <w:szCs w:val="20"/>
          </w:rPr>
          <w:t>порядке</w:t>
        </w:r>
      </w:hyperlink>
      <w:r>
        <w:rPr>
          <w:rFonts w:ascii="Verdana" w:hAnsi="Verdana"/>
          <w:color w:val="292D24"/>
          <w:sz w:val="20"/>
          <w:szCs w:val="20"/>
        </w:rPr>
        <w:t> в суд.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Статья 9. Обязательность принятия обращения к рассмотрению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Статья 10. Рассмотрение обращения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 Государственный орган, орган местного самоуправления или должностное лицо: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F24082" w:rsidRDefault="00F24082" w:rsidP="00F24082">
      <w:pPr>
        <w:pStyle w:val="consplusnormal0"/>
        <w:shd w:val="clear" w:color="auto" w:fill="F8FAFB"/>
        <w:spacing w:before="0" w:beforeAutospacing="0" w:after="0" w:afterAutospacing="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(в ред. Федерального </w:t>
      </w:r>
      <w:hyperlink r:id="rId20" w:history="1">
        <w:r>
          <w:rPr>
            <w:rStyle w:val="ab"/>
            <w:rFonts w:ascii="Verdana" w:hAnsi="Verdana"/>
            <w:sz w:val="20"/>
            <w:szCs w:val="20"/>
          </w:rPr>
          <w:t>закона</w:t>
        </w:r>
      </w:hyperlink>
      <w:r>
        <w:rPr>
          <w:rFonts w:ascii="Verdana" w:hAnsi="Verdana"/>
          <w:color w:val="292D24"/>
          <w:sz w:val="20"/>
          <w:szCs w:val="20"/>
        </w:rPr>
        <w:t> от 27.07.2010 N 227-ФЗ)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F24082" w:rsidRDefault="00F24082" w:rsidP="00F24082">
      <w:pPr>
        <w:pStyle w:val="consplusnormal0"/>
        <w:shd w:val="clear" w:color="auto" w:fill="F8FAFB"/>
        <w:spacing w:before="0" w:beforeAutospacing="0" w:after="0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4) дает письменный ответ по существу поставленных в обращении вопросов, за исключением случаев, указанных в </w:t>
      </w:r>
      <w:hyperlink r:id="rId21" w:history="1">
        <w:r>
          <w:rPr>
            <w:rStyle w:val="ab"/>
            <w:rFonts w:ascii="Verdana" w:hAnsi="Verdana"/>
            <w:sz w:val="20"/>
            <w:szCs w:val="20"/>
          </w:rPr>
          <w:t>статье 11</w:t>
        </w:r>
      </w:hyperlink>
      <w:r>
        <w:rPr>
          <w:rFonts w:ascii="Verdana" w:hAnsi="Verdana"/>
          <w:color w:val="292D24"/>
          <w:sz w:val="20"/>
          <w:szCs w:val="20"/>
        </w:rPr>
        <w:t> настоящего Федерального закона;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F24082" w:rsidRDefault="00F24082" w:rsidP="00F24082">
      <w:pPr>
        <w:pStyle w:val="consplusnormal0"/>
        <w:shd w:val="clear" w:color="auto" w:fill="F8FAFB"/>
        <w:spacing w:before="0" w:beforeAutospacing="0" w:after="0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 </w:t>
      </w:r>
      <w:hyperlink r:id="rId22" w:history="1">
        <w:r>
          <w:rPr>
            <w:rStyle w:val="ab"/>
            <w:rFonts w:ascii="Verdana" w:hAnsi="Verdana"/>
            <w:sz w:val="20"/>
            <w:szCs w:val="20"/>
          </w:rPr>
          <w:t>тайну</w:t>
        </w:r>
      </w:hyperlink>
      <w:r>
        <w:rPr>
          <w:rFonts w:ascii="Verdana" w:hAnsi="Verdana"/>
          <w:color w:val="292D24"/>
          <w:sz w:val="20"/>
          <w:szCs w:val="20"/>
        </w:rPr>
        <w:t>, и для которых установлен особый порядок предоставления.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4. Ответ на обращение, поступившее в государственный орган, орган местного самоуправления или должностному лицу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F24082" w:rsidRDefault="00F24082" w:rsidP="00F24082">
      <w:pPr>
        <w:pStyle w:val="consplusnormal0"/>
        <w:shd w:val="clear" w:color="auto" w:fill="F8FAFB"/>
        <w:spacing w:before="0" w:beforeAutospacing="0" w:after="0" w:afterAutospacing="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(часть 4 в ред. Федерального </w:t>
      </w:r>
      <w:hyperlink r:id="rId23" w:history="1">
        <w:r>
          <w:rPr>
            <w:rStyle w:val="ab"/>
            <w:rFonts w:ascii="Verdana" w:hAnsi="Verdana"/>
            <w:sz w:val="20"/>
            <w:szCs w:val="20"/>
          </w:rPr>
          <w:t>закона</w:t>
        </w:r>
      </w:hyperlink>
      <w:r>
        <w:rPr>
          <w:rFonts w:ascii="Verdana" w:hAnsi="Verdana"/>
          <w:color w:val="292D24"/>
          <w:sz w:val="20"/>
          <w:szCs w:val="20"/>
        </w:rPr>
        <w:t> от 27.07.2010 N 227-ФЗ)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Статья 11. Порядок рассмотрения отдельных обращений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 В случае, если в письменном обращении не указаны фамилия гражданина, направившего обращение, 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F24082" w:rsidRDefault="00F24082" w:rsidP="00F24082">
      <w:pPr>
        <w:pStyle w:val="consplusnormal0"/>
        <w:shd w:val="clear" w:color="auto" w:fill="F8FAFB"/>
        <w:spacing w:before="0" w:beforeAutospacing="0" w:after="0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 </w:t>
      </w:r>
      <w:hyperlink r:id="rId24" w:history="1">
        <w:r>
          <w:rPr>
            <w:rStyle w:val="ab"/>
            <w:rFonts w:ascii="Verdana" w:hAnsi="Verdana"/>
            <w:sz w:val="20"/>
            <w:szCs w:val="20"/>
          </w:rPr>
          <w:t>порядка</w:t>
        </w:r>
      </w:hyperlink>
      <w:r>
        <w:rPr>
          <w:rFonts w:ascii="Verdana" w:hAnsi="Verdana"/>
          <w:color w:val="292D24"/>
          <w:sz w:val="20"/>
          <w:szCs w:val="20"/>
        </w:rPr>
        <w:t> обжалования данного судебного решения.</w:t>
      </w:r>
    </w:p>
    <w:p w:rsidR="00F24082" w:rsidRDefault="00F24082" w:rsidP="00F24082">
      <w:pPr>
        <w:pStyle w:val="consplusnormal0"/>
        <w:shd w:val="clear" w:color="auto" w:fill="F8FAFB"/>
        <w:spacing w:before="0" w:beforeAutospacing="0" w:after="0" w:afterAutospacing="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(в ред. Федерального </w:t>
      </w:r>
      <w:hyperlink r:id="rId25" w:history="1">
        <w:r>
          <w:rPr>
            <w:rStyle w:val="ab"/>
            <w:rFonts w:ascii="Verdana" w:hAnsi="Verdana"/>
            <w:sz w:val="20"/>
            <w:szCs w:val="20"/>
          </w:rPr>
          <w:t>закона</w:t>
        </w:r>
      </w:hyperlink>
      <w:r>
        <w:rPr>
          <w:rFonts w:ascii="Verdana" w:hAnsi="Verdana"/>
          <w:color w:val="292D24"/>
          <w:sz w:val="20"/>
          <w:szCs w:val="20"/>
        </w:rPr>
        <w:t> от 29.06.2010 N 126-ФЗ)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F24082" w:rsidRDefault="00F24082" w:rsidP="00F24082">
      <w:pPr>
        <w:pStyle w:val="consplusnormal0"/>
        <w:shd w:val="clear" w:color="auto" w:fill="F8FAFB"/>
        <w:spacing w:before="0" w:beforeAutospacing="0" w:after="0" w:afterAutospacing="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(в ред. Федерального </w:t>
      </w:r>
      <w:hyperlink r:id="rId26" w:history="1">
        <w:r>
          <w:rPr>
            <w:rStyle w:val="ab"/>
            <w:rFonts w:ascii="Verdana" w:hAnsi="Verdana"/>
            <w:sz w:val="20"/>
            <w:szCs w:val="20"/>
          </w:rPr>
          <w:t>закона</w:t>
        </w:r>
      </w:hyperlink>
      <w:r>
        <w:rPr>
          <w:rFonts w:ascii="Verdana" w:hAnsi="Verdana"/>
          <w:color w:val="292D24"/>
          <w:sz w:val="20"/>
          <w:szCs w:val="20"/>
        </w:rPr>
        <w:t> от 29.06.2010 N 126-ФЗ)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5. В случае, если в письменном обращении гражданина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F24082" w:rsidRDefault="00F24082" w:rsidP="00F24082">
      <w:pPr>
        <w:pStyle w:val="consplusnormal0"/>
        <w:shd w:val="clear" w:color="auto" w:fill="F8FAFB"/>
        <w:spacing w:before="0" w:beforeAutospacing="0" w:after="0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 </w:t>
      </w:r>
      <w:hyperlink r:id="rId27" w:history="1">
        <w:r>
          <w:rPr>
            <w:rStyle w:val="ab"/>
            <w:rFonts w:ascii="Verdana" w:hAnsi="Verdana"/>
            <w:sz w:val="20"/>
            <w:szCs w:val="20"/>
          </w:rPr>
          <w:t>тайну</w:t>
        </w:r>
      </w:hyperlink>
      <w:r>
        <w:rPr>
          <w:rFonts w:ascii="Verdana" w:hAnsi="Verdana"/>
          <w:color w:val="292D24"/>
          <w:sz w:val="20"/>
          <w:szCs w:val="20"/>
        </w:rP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7. В случае, если причины, по которым ответ по существу поставленных в обращении вопросов не мог быть дан, в последующем были устранены, гражданин </w:t>
      </w:r>
      <w:r>
        <w:rPr>
          <w:rFonts w:ascii="Verdana" w:hAnsi="Verdana"/>
          <w:color w:val="292D24"/>
          <w:sz w:val="20"/>
          <w:szCs w:val="20"/>
        </w:rPr>
        <w:lastRenderedPageBreak/>
        <w:t>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Статья 12. Сроки рассмотрения письменного обращения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обращения.</w:t>
      </w:r>
    </w:p>
    <w:p w:rsidR="00F24082" w:rsidRDefault="00F24082" w:rsidP="00F24082">
      <w:pPr>
        <w:pStyle w:val="consplusnormal0"/>
        <w:shd w:val="clear" w:color="auto" w:fill="F8FAFB"/>
        <w:spacing w:before="0" w:beforeAutospacing="0" w:after="0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2. В исключительных случаях, а также в случае направления запроса, предусмотренного частью 2 </w:t>
      </w:r>
      <w:hyperlink r:id="rId28" w:history="1">
        <w:r>
          <w:rPr>
            <w:rStyle w:val="ab"/>
            <w:rFonts w:ascii="Verdana" w:hAnsi="Verdana"/>
            <w:sz w:val="20"/>
            <w:szCs w:val="20"/>
          </w:rPr>
          <w:t>статьи 10</w:t>
        </w:r>
      </w:hyperlink>
      <w:r>
        <w:rPr>
          <w:rFonts w:ascii="Verdana" w:hAnsi="Verdana"/>
          <w:color w:val="292D24"/>
          <w:sz w:val="20"/>
          <w:szCs w:val="20"/>
        </w:rPr>
        <w:t> 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Статья 13. Личный прием граждан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2. При личном приеме гражданин предъявляет документ, удостоверяющий его личность.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Статья 14. Контроль за соблюдением порядка рассмотрения обращений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Статья 15. Ответственность за нарушение настоящего Федерального закона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Лица, виновные в нарушении настоящего Федерального закона, несут ответственность, предусмотренную законодательством Российской Федерации.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Статья 16. Возмещение причиненных убытков и взыскание понесенных расходов при рассмотрении обращений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Признать не действующими на территории Российской Федерации:</w:t>
      </w:r>
    </w:p>
    <w:p w:rsidR="00F24082" w:rsidRDefault="00F24082" w:rsidP="00F24082">
      <w:pPr>
        <w:pStyle w:val="consplusnormal0"/>
        <w:shd w:val="clear" w:color="auto" w:fill="F8FAFB"/>
        <w:spacing w:before="0" w:beforeAutospacing="0" w:after="0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1) </w:t>
      </w:r>
      <w:hyperlink r:id="rId29" w:history="1">
        <w:r>
          <w:rPr>
            <w:rStyle w:val="ab"/>
            <w:rFonts w:ascii="Verdana" w:hAnsi="Verdana"/>
            <w:sz w:val="20"/>
            <w:szCs w:val="20"/>
          </w:rPr>
          <w:t>Указ</w:t>
        </w:r>
      </w:hyperlink>
      <w:r>
        <w:rPr>
          <w:rFonts w:ascii="Verdana" w:hAnsi="Verdana"/>
          <w:color w:val="292D24"/>
          <w:sz w:val="20"/>
          <w:szCs w:val="20"/>
        </w:rPr>
        <w:t> 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2) Закон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3) Указ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4) Закон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5) Указ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6) Закон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Статья 18. Вступление в силу настоящего Федерального закона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Настоящий Федеральный закон вступает в силу по истечении 180 дней после дня его официального опубликования.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jc w:val="righ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Президент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jc w:val="righ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Российской Федерации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jc w:val="righ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В.ПУТИН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Москва, Кремль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 мая 2006 года</w:t>
      </w:r>
    </w:p>
    <w:p w:rsidR="00F24082" w:rsidRDefault="00F24082" w:rsidP="00F24082">
      <w:pPr>
        <w:pStyle w:val="consplusnormal0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N 59-ФЗ</w:t>
      </w:r>
    </w:p>
    <w:p w:rsidR="00BA313B" w:rsidRPr="00F24082" w:rsidRDefault="00BA313B" w:rsidP="00F24082"/>
    <w:sectPr w:rsidR="00BA313B" w:rsidRPr="00F24082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A4F8C"/>
    <w:rsid w:val="00014B91"/>
    <w:rsid w:val="000A61EA"/>
    <w:rsid w:val="000B07F2"/>
    <w:rsid w:val="000D7B53"/>
    <w:rsid w:val="00116A79"/>
    <w:rsid w:val="001940D3"/>
    <w:rsid w:val="00196BEB"/>
    <w:rsid w:val="001A48FC"/>
    <w:rsid w:val="001E1728"/>
    <w:rsid w:val="00227DD5"/>
    <w:rsid w:val="0029024D"/>
    <w:rsid w:val="002F4E24"/>
    <w:rsid w:val="00372530"/>
    <w:rsid w:val="003735BF"/>
    <w:rsid w:val="003B6182"/>
    <w:rsid w:val="004225B2"/>
    <w:rsid w:val="00447757"/>
    <w:rsid w:val="004712A6"/>
    <w:rsid w:val="004A4411"/>
    <w:rsid w:val="004A4F8C"/>
    <w:rsid w:val="004C1206"/>
    <w:rsid w:val="004C4C01"/>
    <w:rsid w:val="004F6F98"/>
    <w:rsid w:val="00503223"/>
    <w:rsid w:val="00554ADF"/>
    <w:rsid w:val="005857C2"/>
    <w:rsid w:val="005C4D95"/>
    <w:rsid w:val="005C669F"/>
    <w:rsid w:val="006605CC"/>
    <w:rsid w:val="00692A02"/>
    <w:rsid w:val="006A2109"/>
    <w:rsid w:val="006A410A"/>
    <w:rsid w:val="007C6783"/>
    <w:rsid w:val="007D4339"/>
    <w:rsid w:val="007E690E"/>
    <w:rsid w:val="007F66CB"/>
    <w:rsid w:val="0081703B"/>
    <w:rsid w:val="008671B3"/>
    <w:rsid w:val="008947E5"/>
    <w:rsid w:val="008A0D3C"/>
    <w:rsid w:val="009128DF"/>
    <w:rsid w:val="0098268B"/>
    <w:rsid w:val="00992DCD"/>
    <w:rsid w:val="009E4829"/>
    <w:rsid w:val="009F5FE8"/>
    <w:rsid w:val="00A12E65"/>
    <w:rsid w:val="00A35186"/>
    <w:rsid w:val="00A5356F"/>
    <w:rsid w:val="00A67CC2"/>
    <w:rsid w:val="00A856F6"/>
    <w:rsid w:val="00AE77FA"/>
    <w:rsid w:val="00AF25FD"/>
    <w:rsid w:val="00AF5538"/>
    <w:rsid w:val="00B1677A"/>
    <w:rsid w:val="00B4167D"/>
    <w:rsid w:val="00B57EBD"/>
    <w:rsid w:val="00BA313B"/>
    <w:rsid w:val="00BE300C"/>
    <w:rsid w:val="00BE6C9F"/>
    <w:rsid w:val="00C76029"/>
    <w:rsid w:val="00CC17DF"/>
    <w:rsid w:val="00CC3222"/>
    <w:rsid w:val="00D01321"/>
    <w:rsid w:val="00D477DE"/>
    <w:rsid w:val="00D71841"/>
    <w:rsid w:val="00DF0ADF"/>
    <w:rsid w:val="00EA044F"/>
    <w:rsid w:val="00EE56E9"/>
    <w:rsid w:val="00F009FA"/>
    <w:rsid w:val="00F029B7"/>
    <w:rsid w:val="00F20138"/>
    <w:rsid w:val="00F24082"/>
    <w:rsid w:val="00F2565C"/>
    <w:rsid w:val="00F9012A"/>
    <w:rsid w:val="00F90766"/>
    <w:rsid w:val="00FA01C2"/>
    <w:rsid w:val="00FC6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OS;n=2875;fld=134;dst=100127" TargetMode="External"/><Relationship Id="rId13" Type="http://schemas.openxmlformats.org/officeDocument/2006/relationships/hyperlink" Target="consultantplus://offline/main?base=ROS;n=103155;fld=134;dst=100061" TargetMode="External"/><Relationship Id="rId18" Type="http://schemas.openxmlformats.org/officeDocument/2006/relationships/hyperlink" Target="consultantplus://offline/main?base=ROS;n=103155;fld=134;dst=100046" TargetMode="External"/><Relationship Id="rId26" Type="http://schemas.openxmlformats.org/officeDocument/2006/relationships/hyperlink" Target="consultantplus://offline/main?base=ROS;n=101960;fld=134;dst=100010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main?base=ROS;n=103155;fld=134;dst=100061" TargetMode="External"/><Relationship Id="rId7" Type="http://schemas.openxmlformats.org/officeDocument/2006/relationships/hyperlink" Target="consultantplus://offline/main?base=ROS;n=112774;fld=134;dst=100325" TargetMode="External"/><Relationship Id="rId12" Type="http://schemas.openxmlformats.org/officeDocument/2006/relationships/hyperlink" Target="consultantplus://offline/main?base=ROS;n=93980;fld=134" TargetMode="External"/><Relationship Id="rId17" Type="http://schemas.openxmlformats.org/officeDocument/2006/relationships/hyperlink" Target="consultantplus://offline/main?base=ROS;n=103155;fld=134;dst=100065" TargetMode="External"/><Relationship Id="rId25" Type="http://schemas.openxmlformats.org/officeDocument/2006/relationships/hyperlink" Target="consultantplus://offline/main?base=ROS;n=101960;fld=134;dst=100009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main?base=ROS;n=112774;fld=134;dst=100328" TargetMode="External"/><Relationship Id="rId20" Type="http://schemas.openxmlformats.org/officeDocument/2006/relationships/hyperlink" Target="consultantplus://offline/main?base=ROS;n=112774;fld=134;dst=100331" TargetMode="External"/><Relationship Id="rId29" Type="http://schemas.openxmlformats.org/officeDocument/2006/relationships/hyperlink" Target="consultantplus://offline/main?base=ROS;n=1929;fld=13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main?base=ROS;n=101960;fld=134;dst=100008" TargetMode="External"/><Relationship Id="rId11" Type="http://schemas.openxmlformats.org/officeDocument/2006/relationships/hyperlink" Target="consultantplus://offline/main?base=ROS;n=112774;fld=134;dst=100327" TargetMode="External"/><Relationship Id="rId24" Type="http://schemas.openxmlformats.org/officeDocument/2006/relationships/hyperlink" Target="consultantplus://offline/main?base=ROS;n=112756;fld=134;dst=1015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ROS;n=103155;fld=134;dst=100051" TargetMode="External"/><Relationship Id="rId23" Type="http://schemas.openxmlformats.org/officeDocument/2006/relationships/hyperlink" Target="consultantplus://offline/main?base=ROS;n=112774;fld=134;dst=100332" TargetMode="External"/><Relationship Id="rId28" Type="http://schemas.openxmlformats.org/officeDocument/2006/relationships/hyperlink" Target="consultantplus://offline/main?base=ROS;n=103155;fld=134;dst=100058" TargetMode="External"/><Relationship Id="rId10" Type="http://schemas.openxmlformats.org/officeDocument/2006/relationships/hyperlink" Target="consultantplus://offline/main?base=ROS;n=112774;fld=134;dst=100326" TargetMode="External"/><Relationship Id="rId19" Type="http://schemas.openxmlformats.org/officeDocument/2006/relationships/hyperlink" Target="consultantplus://offline/main?base=ROS;n=112756;fld=134;dst=101172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OS;n=2875;fld=134" TargetMode="External"/><Relationship Id="rId14" Type="http://schemas.openxmlformats.org/officeDocument/2006/relationships/hyperlink" Target="consultantplus://offline/main?base=ROS;n=112756;fld=134;dst=101172" TargetMode="External"/><Relationship Id="rId22" Type="http://schemas.openxmlformats.org/officeDocument/2006/relationships/hyperlink" Target="consultantplus://offline/main?base=ROS;n=93980;fld=134" TargetMode="External"/><Relationship Id="rId27" Type="http://schemas.openxmlformats.org/officeDocument/2006/relationships/hyperlink" Target="consultantplus://offline/main?base=ROS;n=93980;fld=13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6A145-AC81-46B7-9BDB-C2E120D64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3331</TotalTime>
  <Pages>8</Pages>
  <Words>3429</Words>
  <Characters>19550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63</cp:revision>
  <cp:lastPrinted>2020-01-20T13:02:00Z</cp:lastPrinted>
  <dcterms:created xsi:type="dcterms:W3CDTF">2020-01-17T12:11:00Z</dcterms:created>
  <dcterms:modified xsi:type="dcterms:W3CDTF">2023-11-13T18:05:00Z</dcterms:modified>
</cp:coreProperties>
</file>