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2E" w:rsidRDefault="00E8432E" w:rsidP="00E843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За отказ в предоставлении гражданам медицинских документов предусмотрена административная ответственность</w:t>
      </w:r>
    </w:p>
    <w:p w:rsidR="00E8432E" w:rsidRDefault="00E8432E" w:rsidP="00E843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В соответствии с пунктом 5 статьи 22 Федерального закона от 21.11.2011 № 323-ФЗ «Об основах охраны здоровья граждан в Российской Федерации» пациент либо его законный представитель имеет право по запросу, </w:t>
      </w:r>
      <w:proofErr w:type="gramStart"/>
      <w:r>
        <w:rPr>
          <w:rFonts w:ascii="Verdana" w:hAnsi="Verdana"/>
          <w:color w:val="292D24"/>
          <w:sz w:val="20"/>
          <w:szCs w:val="20"/>
        </w:rPr>
        <w:t>направленному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Порядок 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</w:p>
    <w:p w:rsidR="00E8432E" w:rsidRDefault="00E8432E" w:rsidP="00E843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В соответствии со статьей 8 Приказа Минздрава России от 31.07.2020 № 789н «Об утверждении порядка и сроков предоставления медицинских документов (их копий) и выписок из них» максимальный срок выдачи медицинских документов (их копий) и выписок из них с момента регистрации в медицинской организации запроса не должен превышать сроков, установленных требованиями законодательства о порядке рассмотрения обращений граждан Российской Федерации.</w:t>
      </w:r>
      <w:proofErr w:type="gramEnd"/>
    </w:p>
    <w:p w:rsidR="00E8432E" w:rsidRDefault="00E8432E" w:rsidP="00E843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 неправомерный отказ в предоставлении гражданину медицинских документов статьей 5.39 Кодексом Российской Федерации об административных правонарушениях предусмотрена административная ответственность.</w:t>
      </w:r>
    </w:p>
    <w:p w:rsidR="00E8432E" w:rsidRDefault="00E8432E" w:rsidP="00E843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Так, согласно статье 5.39 </w:t>
      </w:r>
      <w:proofErr w:type="spellStart"/>
      <w:r>
        <w:rPr>
          <w:rFonts w:ascii="Verdana" w:hAnsi="Verdana"/>
          <w:color w:val="292D24"/>
          <w:sz w:val="20"/>
          <w:szCs w:val="20"/>
        </w:rPr>
        <w:t>КоАП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РФ неправомерный отказ в предоставлении гражданину и (или) организации информации, предоставление которой предусмотрено федеральными законами, несвоевременное ее предоставление либо предоставление заведомо недостоверной информации влечет наложение административного штрафа на должностных лиц в размере от пяти тысяч до десяти тысяч рублей.</w:t>
      </w:r>
    </w:p>
    <w:p w:rsidR="00E8432E" w:rsidRDefault="00E8432E" w:rsidP="00E843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Старший помощник прокурора                                             В. А. Еремина</w:t>
      </w:r>
    </w:p>
    <w:p w:rsidR="00BA313B" w:rsidRPr="00E8432E" w:rsidRDefault="00BA313B" w:rsidP="00E8432E"/>
    <w:sectPr w:rsidR="00BA313B" w:rsidRPr="00E8432E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14B91"/>
    <w:rsid w:val="00015206"/>
    <w:rsid w:val="00015A93"/>
    <w:rsid w:val="00020012"/>
    <w:rsid w:val="000251A6"/>
    <w:rsid w:val="000430A1"/>
    <w:rsid w:val="0004441F"/>
    <w:rsid w:val="000500A9"/>
    <w:rsid w:val="000532C6"/>
    <w:rsid w:val="000539E7"/>
    <w:rsid w:val="000548AE"/>
    <w:rsid w:val="00060A6F"/>
    <w:rsid w:val="00060D3C"/>
    <w:rsid w:val="00060D99"/>
    <w:rsid w:val="00061938"/>
    <w:rsid w:val="00062BEC"/>
    <w:rsid w:val="000637D0"/>
    <w:rsid w:val="00064189"/>
    <w:rsid w:val="00065ACC"/>
    <w:rsid w:val="000675BA"/>
    <w:rsid w:val="00071C7C"/>
    <w:rsid w:val="0008012B"/>
    <w:rsid w:val="000846D7"/>
    <w:rsid w:val="000904B1"/>
    <w:rsid w:val="00094548"/>
    <w:rsid w:val="00096661"/>
    <w:rsid w:val="000A448E"/>
    <w:rsid w:val="000A61EA"/>
    <w:rsid w:val="000B0792"/>
    <w:rsid w:val="000B07F2"/>
    <w:rsid w:val="000B44BC"/>
    <w:rsid w:val="000B57BA"/>
    <w:rsid w:val="000C2B3D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123FD"/>
    <w:rsid w:val="00116A79"/>
    <w:rsid w:val="001179E2"/>
    <w:rsid w:val="00122082"/>
    <w:rsid w:val="00122BD8"/>
    <w:rsid w:val="001250BF"/>
    <w:rsid w:val="00125FCC"/>
    <w:rsid w:val="00126827"/>
    <w:rsid w:val="00132CCF"/>
    <w:rsid w:val="001333C2"/>
    <w:rsid w:val="001340D9"/>
    <w:rsid w:val="001346BD"/>
    <w:rsid w:val="00135D9C"/>
    <w:rsid w:val="0014083F"/>
    <w:rsid w:val="001466AA"/>
    <w:rsid w:val="00153642"/>
    <w:rsid w:val="00154942"/>
    <w:rsid w:val="001550A8"/>
    <w:rsid w:val="00156082"/>
    <w:rsid w:val="00157337"/>
    <w:rsid w:val="00157597"/>
    <w:rsid w:val="00164E39"/>
    <w:rsid w:val="001665D8"/>
    <w:rsid w:val="00167386"/>
    <w:rsid w:val="00175EF5"/>
    <w:rsid w:val="00177212"/>
    <w:rsid w:val="00185A22"/>
    <w:rsid w:val="001865B9"/>
    <w:rsid w:val="001940D3"/>
    <w:rsid w:val="00196183"/>
    <w:rsid w:val="00196BEB"/>
    <w:rsid w:val="00196D70"/>
    <w:rsid w:val="001A1A18"/>
    <w:rsid w:val="001A32EC"/>
    <w:rsid w:val="001A41B5"/>
    <w:rsid w:val="001A48FC"/>
    <w:rsid w:val="001A51C1"/>
    <w:rsid w:val="001A5F06"/>
    <w:rsid w:val="001B3EFE"/>
    <w:rsid w:val="001B428E"/>
    <w:rsid w:val="001B438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4055"/>
    <w:rsid w:val="001F45A2"/>
    <w:rsid w:val="001F4676"/>
    <w:rsid w:val="001F4FB7"/>
    <w:rsid w:val="00200C33"/>
    <w:rsid w:val="002022A5"/>
    <w:rsid w:val="00211364"/>
    <w:rsid w:val="00211C35"/>
    <w:rsid w:val="00211F37"/>
    <w:rsid w:val="002129E6"/>
    <w:rsid w:val="00215887"/>
    <w:rsid w:val="00216D4F"/>
    <w:rsid w:val="00226971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3426"/>
    <w:rsid w:val="0027012C"/>
    <w:rsid w:val="002711F5"/>
    <w:rsid w:val="00271A07"/>
    <w:rsid w:val="00276BAF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DAF"/>
    <w:rsid w:val="002C00C8"/>
    <w:rsid w:val="002C14CC"/>
    <w:rsid w:val="002C6944"/>
    <w:rsid w:val="002C7C9A"/>
    <w:rsid w:val="002D2E15"/>
    <w:rsid w:val="002D3057"/>
    <w:rsid w:val="002D769A"/>
    <w:rsid w:val="002D7AD3"/>
    <w:rsid w:val="002D7B97"/>
    <w:rsid w:val="002E1582"/>
    <w:rsid w:val="002E169B"/>
    <w:rsid w:val="002E489D"/>
    <w:rsid w:val="002F207A"/>
    <w:rsid w:val="002F2838"/>
    <w:rsid w:val="002F4E2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7E60"/>
    <w:rsid w:val="003603FA"/>
    <w:rsid w:val="00360AF6"/>
    <w:rsid w:val="00364ABE"/>
    <w:rsid w:val="00365162"/>
    <w:rsid w:val="0037203D"/>
    <w:rsid w:val="00372530"/>
    <w:rsid w:val="003735BF"/>
    <w:rsid w:val="003742F8"/>
    <w:rsid w:val="003748A7"/>
    <w:rsid w:val="0038088A"/>
    <w:rsid w:val="003809B9"/>
    <w:rsid w:val="00384C8D"/>
    <w:rsid w:val="00386D78"/>
    <w:rsid w:val="0038734F"/>
    <w:rsid w:val="00390473"/>
    <w:rsid w:val="00390B4C"/>
    <w:rsid w:val="0039376D"/>
    <w:rsid w:val="0039506B"/>
    <w:rsid w:val="003965A6"/>
    <w:rsid w:val="00396DEE"/>
    <w:rsid w:val="003A5062"/>
    <w:rsid w:val="003A7513"/>
    <w:rsid w:val="003B5308"/>
    <w:rsid w:val="003B6182"/>
    <w:rsid w:val="003B6B39"/>
    <w:rsid w:val="003B6E98"/>
    <w:rsid w:val="003C090D"/>
    <w:rsid w:val="003C29FC"/>
    <w:rsid w:val="003C3383"/>
    <w:rsid w:val="003D044A"/>
    <w:rsid w:val="003D63E5"/>
    <w:rsid w:val="003E13E0"/>
    <w:rsid w:val="003E226C"/>
    <w:rsid w:val="003E3C72"/>
    <w:rsid w:val="003E44F2"/>
    <w:rsid w:val="003F5D76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17B2"/>
    <w:rsid w:val="0044251F"/>
    <w:rsid w:val="00444724"/>
    <w:rsid w:val="00444A24"/>
    <w:rsid w:val="00447154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9021F"/>
    <w:rsid w:val="004906D7"/>
    <w:rsid w:val="00492C8C"/>
    <w:rsid w:val="00496CC0"/>
    <w:rsid w:val="004A075A"/>
    <w:rsid w:val="004A10F8"/>
    <w:rsid w:val="004A2693"/>
    <w:rsid w:val="004A4411"/>
    <w:rsid w:val="004A4F8C"/>
    <w:rsid w:val="004A5E02"/>
    <w:rsid w:val="004A6EA1"/>
    <w:rsid w:val="004A7FA4"/>
    <w:rsid w:val="004B31EF"/>
    <w:rsid w:val="004B4A14"/>
    <w:rsid w:val="004B6E46"/>
    <w:rsid w:val="004B6FBC"/>
    <w:rsid w:val="004C1206"/>
    <w:rsid w:val="004C4AB0"/>
    <w:rsid w:val="004C4C01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1390F"/>
    <w:rsid w:val="0051519E"/>
    <w:rsid w:val="005151E4"/>
    <w:rsid w:val="005223F9"/>
    <w:rsid w:val="00523EFD"/>
    <w:rsid w:val="0052565D"/>
    <w:rsid w:val="005378C7"/>
    <w:rsid w:val="00540F7D"/>
    <w:rsid w:val="00542600"/>
    <w:rsid w:val="005508E4"/>
    <w:rsid w:val="00551287"/>
    <w:rsid w:val="005526CF"/>
    <w:rsid w:val="00554ADF"/>
    <w:rsid w:val="0055522A"/>
    <w:rsid w:val="005556CF"/>
    <w:rsid w:val="00556835"/>
    <w:rsid w:val="0056124D"/>
    <w:rsid w:val="00561788"/>
    <w:rsid w:val="00561A52"/>
    <w:rsid w:val="00562EE9"/>
    <w:rsid w:val="00567C98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5B92"/>
    <w:rsid w:val="005F0668"/>
    <w:rsid w:val="005F1056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50272"/>
    <w:rsid w:val="00652064"/>
    <w:rsid w:val="00654357"/>
    <w:rsid w:val="00656A03"/>
    <w:rsid w:val="006605CC"/>
    <w:rsid w:val="006675D9"/>
    <w:rsid w:val="00671335"/>
    <w:rsid w:val="0067779B"/>
    <w:rsid w:val="00681B7B"/>
    <w:rsid w:val="00683280"/>
    <w:rsid w:val="0068558B"/>
    <w:rsid w:val="0068688C"/>
    <w:rsid w:val="0069059F"/>
    <w:rsid w:val="00692A02"/>
    <w:rsid w:val="00696506"/>
    <w:rsid w:val="0069703B"/>
    <w:rsid w:val="006A013E"/>
    <w:rsid w:val="006A2109"/>
    <w:rsid w:val="006A3AC4"/>
    <w:rsid w:val="006A3D74"/>
    <w:rsid w:val="006A410A"/>
    <w:rsid w:val="006A45FB"/>
    <w:rsid w:val="006A5245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6EAE"/>
    <w:rsid w:val="00707EC2"/>
    <w:rsid w:val="00712E14"/>
    <w:rsid w:val="00713460"/>
    <w:rsid w:val="00714AF8"/>
    <w:rsid w:val="0072068B"/>
    <w:rsid w:val="007218B3"/>
    <w:rsid w:val="00733D98"/>
    <w:rsid w:val="0073455A"/>
    <w:rsid w:val="00734AAD"/>
    <w:rsid w:val="00743FAA"/>
    <w:rsid w:val="007476CC"/>
    <w:rsid w:val="00750906"/>
    <w:rsid w:val="00752970"/>
    <w:rsid w:val="00753093"/>
    <w:rsid w:val="00753212"/>
    <w:rsid w:val="00756F55"/>
    <w:rsid w:val="00765858"/>
    <w:rsid w:val="00767BE5"/>
    <w:rsid w:val="0077119C"/>
    <w:rsid w:val="007737E3"/>
    <w:rsid w:val="0077524A"/>
    <w:rsid w:val="007822ED"/>
    <w:rsid w:val="00783B5E"/>
    <w:rsid w:val="00784C03"/>
    <w:rsid w:val="00784E7D"/>
    <w:rsid w:val="007861BA"/>
    <w:rsid w:val="00786D4B"/>
    <w:rsid w:val="007870EF"/>
    <w:rsid w:val="00796C42"/>
    <w:rsid w:val="00796D11"/>
    <w:rsid w:val="007A3EC6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63C7"/>
    <w:rsid w:val="0083026F"/>
    <w:rsid w:val="0083083A"/>
    <w:rsid w:val="008316D4"/>
    <w:rsid w:val="00832575"/>
    <w:rsid w:val="00835D19"/>
    <w:rsid w:val="00841AF3"/>
    <w:rsid w:val="00842C21"/>
    <w:rsid w:val="008530D8"/>
    <w:rsid w:val="00853EB7"/>
    <w:rsid w:val="00853F0A"/>
    <w:rsid w:val="008565F9"/>
    <w:rsid w:val="00863605"/>
    <w:rsid w:val="0086602E"/>
    <w:rsid w:val="008671B3"/>
    <w:rsid w:val="0087264C"/>
    <w:rsid w:val="008754FB"/>
    <w:rsid w:val="008774C6"/>
    <w:rsid w:val="00877C4C"/>
    <w:rsid w:val="00880D47"/>
    <w:rsid w:val="00885DFD"/>
    <w:rsid w:val="00891661"/>
    <w:rsid w:val="008947E5"/>
    <w:rsid w:val="00895DDC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2256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DCD"/>
    <w:rsid w:val="00995693"/>
    <w:rsid w:val="009A0AE4"/>
    <w:rsid w:val="009A2B96"/>
    <w:rsid w:val="009A2F0E"/>
    <w:rsid w:val="009A5ABC"/>
    <w:rsid w:val="009B27D3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4779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B27"/>
    <w:rsid w:val="00A31CE9"/>
    <w:rsid w:val="00A3308F"/>
    <w:rsid w:val="00A336FE"/>
    <w:rsid w:val="00A35186"/>
    <w:rsid w:val="00A356FC"/>
    <w:rsid w:val="00A35EA8"/>
    <w:rsid w:val="00A35FE4"/>
    <w:rsid w:val="00A42333"/>
    <w:rsid w:val="00A42FD4"/>
    <w:rsid w:val="00A449B5"/>
    <w:rsid w:val="00A458D5"/>
    <w:rsid w:val="00A5356F"/>
    <w:rsid w:val="00A54E75"/>
    <w:rsid w:val="00A568B4"/>
    <w:rsid w:val="00A57B41"/>
    <w:rsid w:val="00A6026D"/>
    <w:rsid w:val="00A60976"/>
    <w:rsid w:val="00A61363"/>
    <w:rsid w:val="00A6136C"/>
    <w:rsid w:val="00A67CC2"/>
    <w:rsid w:val="00A71116"/>
    <w:rsid w:val="00A735B6"/>
    <w:rsid w:val="00A7444B"/>
    <w:rsid w:val="00A7642B"/>
    <w:rsid w:val="00A824EA"/>
    <w:rsid w:val="00A83030"/>
    <w:rsid w:val="00A856F6"/>
    <w:rsid w:val="00A9100E"/>
    <w:rsid w:val="00AA0AFA"/>
    <w:rsid w:val="00AA1523"/>
    <w:rsid w:val="00AA26CD"/>
    <w:rsid w:val="00AA3EF6"/>
    <w:rsid w:val="00AB10C0"/>
    <w:rsid w:val="00AB5DC0"/>
    <w:rsid w:val="00AB6C71"/>
    <w:rsid w:val="00AC6444"/>
    <w:rsid w:val="00AC6B0D"/>
    <w:rsid w:val="00AC77B2"/>
    <w:rsid w:val="00AD0FFC"/>
    <w:rsid w:val="00AD1FA3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46FE"/>
    <w:rsid w:val="00B06E80"/>
    <w:rsid w:val="00B1677A"/>
    <w:rsid w:val="00B20BE5"/>
    <w:rsid w:val="00B25606"/>
    <w:rsid w:val="00B30943"/>
    <w:rsid w:val="00B329FA"/>
    <w:rsid w:val="00B33E69"/>
    <w:rsid w:val="00B371B2"/>
    <w:rsid w:val="00B4167D"/>
    <w:rsid w:val="00B43FE4"/>
    <w:rsid w:val="00B513F9"/>
    <w:rsid w:val="00B519D1"/>
    <w:rsid w:val="00B528E7"/>
    <w:rsid w:val="00B5581E"/>
    <w:rsid w:val="00B57EBD"/>
    <w:rsid w:val="00B729C6"/>
    <w:rsid w:val="00B72C64"/>
    <w:rsid w:val="00B742A6"/>
    <w:rsid w:val="00B8343C"/>
    <w:rsid w:val="00B84983"/>
    <w:rsid w:val="00B8592F"/>
    <w:rsid w:val="00B85C72"/>
    <w:rsid w:val="00B87918"/>
    <w:rsid w:val="00B928DF"/>
    <w:rsid w:val="00B973F6"/>
    <w:rsid w:val="00B97C39"/>
    <w:rsid w:val="00BA0084"/>
    <w:rsid w:val="00BA095C"/>
    <w:rsid w:val="00BA1522"/>
    <w:rsid w:val="00BA313B"/>
    <w:rsid w:val="00BA5B4F"/>
    <w:rsid w:val="00BA7507"/>
    <w:rsid w:val="00BB0EAF"/>
    <w:rsid w:val="00BB2D4A"/>
    <w:rsid w:val="00BB2FE4"/>
    <w:rsid w:val="00BB64E6"/>
    <w:rsid w:val="00BC1CA8"/>
    <w:rsid w:val="00BD0452"/>
    <w:rsid w:val="00BD28BE"/>
    <w:rsid w:val="00BD662C"/>
    <w:rsid w:val="00BE0153"/>
    <w:rsid w:val="00BE27B7"/>
    <w:rsid w:val="00BE300C"/>
    <w:rsid w:val="00BE4008"/>
    <w:rsid w:val="00BE6C9F"/>
    <w:rsid w:val="00BF0429"/>
    <w:rsid w:val="00BF4324"/>
    <w:rsid w:val="00BF4864"/>
    <w:rsid w:val="00BF5D47"/>
    <w:rsid w:val="00BF6DFC"/>
    <w:rsid w:val="00BF7B0F"/>
    <w:rsid w:val="00C02541"/>
    <w:rsid w:val="00C03C40"/>
    <w:rsid w:val="00C03DAF"/>
    <w:rsid w:val="00C10D24"/>
    <w:rsid w:val="00C15CF0"/>
    <w:rsid w:val="00C16E0E"/>
    <w:rsid w:val="00C20D2A"/>
    <w:rsid w:val="00C22A72"/>
    <w:rsid w:val="00C23EFC"/>
    <w:rsid w:val="00C25A2B"/>
    <w:rsid w:val="00C25E4B"/>
    <w:rsid w:val="00C2779A"/>
    <w:rsid w:val="00C37FF1"/>
    <w:rsid w:val="00C43C2B"/>
    <w:rsid w:val="00C51BB4"/>
    <w:rsid w:val="00C5566B"/>
    <w:rsid w:val="00C56DAA"/>
    <w:rsid w:val="00C612F4"/>
    <w:rsid w:val="00C62D46"/>
    <w:rsid w:val="00C63E54"/>
    <w:rsid w:val="00C647A7"/>
    <w:rsid w:val="00C653FF"/>
    <w:rsid w:val="00C678AF"/>
    <w:rsid w:val="00C67C72"/>
    <w:rsid w:val="00C71391"/>
    <w:rsid w:val="00C73B48"/>
    <w:rsid w:val="00C75E96"/>
    <w:rsid w:val="00C76029"/>
    <w:rsid w:val="00C76496"/>
    <w:rsid w:val="00C7724C"/>
    <w:rsid w:val="00C80B9E"/>
    <w:rsid w:val="00C81561"/>
    <w:rsid w:val="00C848C2"/>
    <w:rsid w:val="00C87E64"/>
    <w:rsid w:val="00C954FF"/>
    <w:rsid w:val="00C95F25"/>
    <w:rsid w:val="00CA25C7"/>
    <w:rsid w:val="00CB1743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4C26"/>
    <w:rsid w:val="00CF6DC8"/>
    <w:rsid w:val="00CF71D6"/>
    <w:rsid w:val="00D01321"/>
    <w:rsid w:val="00D03B1C"/>
    <w:rsid w:val="00D04CF6"/>
    <w:rsid w:val="00D0514D"/>
    <w:rsid w:val="00D12BE8"/>
    <w:rsid w:val="00D14CEE"/>
    <w:rsid w:val="00D17246"/>
    <w:rsid w:val="00D223B8"/>
    <w:rsid w:val="00D33A6A"/>
    <w:rsid w:val="00D37B08"/>
    <w:rsid w:val="00D408B4"/>
    <w:rsid w:val="00D42A14"/>
    <w:rsid w:val="00D43EF7"/>
    <w:rsid w:val="00D477DE"/>
    <w:rsid w:val="00D479ED"/>
    <w:rsid w:val="00D546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80A62"/>
    <w:rsid w:val="00D80B56"/>
    <w:rsid w:val="00D91AD2"/>
    <w:rsid w:val="00D91B15"/>
    <w:rsid w:val="00D9381F"/>
    <w:rsid w:val="00D947EC"/>
    <w:rsid w:val="00D94C18"/>
    <w:rsid w:val="00DA0631"/>
    <w:rsid w:val="00DA2C4B"/>
    <w:rsid w:val="00DA3CB2"/>
    <w:rsid w:val="00DA4520"/>
    <w:rsid w:val="00DA5F20"/>
    <w:rsid w:val="00DA62D1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3267"/>
    <w:rsid w:val="00DD57D1"/>
    <w:rsid w:val="00DD7D3C"/>
    <w:rsid w:val="00DE0E97"/>
    <w:rsid w:val="00DE2112"/>
    <w:rsid w:val="00DE672B"/>
    <w:rsid w:val="00DF0ADF"/>
    <w:rsid w:val="00DF1D07"/>
    <w:rsid w:val="00DF29C1"/>
    <w:rsid w:val="00DF31AC"/>
    <w:rsid w:val="00DF4648"/>
    <w:rsid w:val="00DF6037"/>
    <w:rsid w:val="00DF780C"/>
    <w:rsid w:val="00E02EB0"/>
    <w:rsid w:val="00E0330E"/>
    <w:rsid w:val="00E10E4A"/>
    <w:rsid w:val="00E17559"/>
    <w:rsid w:val="00E20BA5"/>
    <w:rsid w:val="00E211D0"/>
    <w:rsid w:val="00E21A72"/>
    <w:rsid w:val="00E22031"/>
    <w:rsid w:val="00E2260D"/>
    <w:rsid w:val="00E22C12"/>
    <w:rsid w:val="00E31BAB"/>
    <w:rsid w:val="00E36659"/>
    <w:rsid w:val="00E36EAC"/>
    <w:rsid w:val="00E432B6"/>
    <w:rsid w:val="00E545C7"/>
    <w:rsid w:val="00E62426"/>
    <w:rsid w:val="00E63FA4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B05F2"/>
    <w:rsid w:val="00EB1148"/>
    <w:rsid w:val="00EB155F"/>
    <w:rsid w:val="00EB2CDB"/>
    <w:rsid w:val="00EB4EDA"/>
    <w:rsid w:val="00EB5A20"/>
    <w:rsid w:val="00EC1CF0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5D"/>
    <w:rsid w:val="00F038A1"/>
    <w:rsid w:val="00F06204"/>
    <w:rsid w:val="00F065D6"/>
    <w:rsid w:val="00F07378"/>
    <w:rsid w:val="00F10A9F"/>
    <w:rsid w:val="00F11F8D"/>
    <w:rsid w:val="00F14D97"/>
    <w:rsid w:val="00F175E6"/>
    <w:rsid w:val="00F20138"/>
    <w:rsid w:val="00F24082"/>
    <w:rsid w:val="00F2565C"/>
    <w:rsid w:val="00F30D8C"/>
    <w:rsid w:val="00F3278F"/>
    <w:rsid w:val="00F3377B"/>
    <w:rsid w:val="00F34191"/>
    <w:rsid w:val="00F35FBF"/>
    <w:rsid w:val="00F40A0E"/>
    <w:rsid w:val="00F4197F"/>
    <w:rsid w:val="00F432DF"/>
    <w:rsid w:val="00F44162"/>
    <w:rsid w:val="00F45C61"/>
    <w:rsid w:val="00F5057E"/>
    <w:rsid w:val="00F50C45"/>
    <w:rsid w:val="00F534E0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CB"/>
    <w:rsid w:val="00FD51FE"/>
    <w:rsid w:val="00FE3A82"/>
    <w:rsid w:val="00FE3CF0"/>
    <w:rsid w:val="00FE56C4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95485-14AF-492C-BD0A-DE806402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8287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996</cp:revision>
  <cp:lastPrinted>2020-01-20T13:02:00Z</cp:lastPrinted>
  <dcterms:created xsi:type="dcterms:W3CDTF">2020-01-17T12:11:00Z</dcterms:created>
  <dcterms:modified xsi:type="dcterms:W3CDTF">2023-11-17T04:41:00Z</dcterms:modified>
</cp:coreProperties>
</file>