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Правительством России продлена программа поддержки многодетных семей</w:t>
      </w:r>
    </w:p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Правительства РФ от 29 сентября 2022 г. N 1722 внесены изменения в Положение о реализации мер государственной поддержки семей, имеющих детей, в целях создания условий для погашения обязательств по ипотечным жилищным кредитам (займам).</w:t>
      </w:r>
    </w:p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Этим правовым документом продлена программа поддержки многодетных семей, благодаря которой они могут получить от государства 450 тыс. руб. на погашение ипотеки.</w:t>
      </w:r>
    </w:p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Теперь программа касается семей, где третий или последующий ребенок родился в 2019-2023 гг. (ранее - 2019-2022 гг.). При этом срок заключения кредитного договора для таких семей также продлен на год - до 1 июля 2024 г.</w:t>
      </w:r>
    </w:p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Заявление на поддержку можно будет подать через портал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BF7B0F" w:rsidRDefault="00BF7B0F" w:rsidP="00BF7B0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Прокурор Беловского района                                                                   И.И. Зубков</w:t>
      </w:r>
    </w:p>
    <w:p w:rsidR="00BA313B" w:rsidRPr="00BF7B0F" w:rsidRDefault="00BA313B" w:rsidP="00BF7B0F"/>
    <w:sectPr w:rsidR="00BA313B" w:rsidRPr="00BF7B0F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1C1"/>
    <w:rsid w:val="001A5F06"/>
    <w:rsid w:val="001B438A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364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74C9"/>
    <w:rsid w:val="002A2330"/>
    <w:rsid w:val="002A3442"/>
    <w:rsid w:val="002A7716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48D2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73190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7779B"/>
    <w:rsid w:val="00681B7B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8E4"/>
    <w:rsid w:val="006D132F"/>
    <w:rsid w:val="006D142A"/>
    <w:rsid w:val="006D2630"/>
    <w:rsid w:val="006D6502"/>
    <w:rsid w:val="006E55A4"/>
    <w:rsid w:val="006E5B95"/>
    <w:rsid w:val="006E6666"/>
    <w:rsid w:val="006F5F2D"/>
    <w:rsid w:val="00701C01"/>
    <w:rsid w:val="00701E26"/>
    <w:rsid w:val="00712E14"/>
    <w:rsid w:val="00713460"/>
    <w:rsid w:val="00714AF8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3B5E"/>
    <w:rsid w:val="00784C03"/>
    <w:rsid w:val="00784E7D"/>
    <w:rsid w:val="00786D4B"/>
    <w:rsid w:val="007870EF"/>
    <w:rsid w:val="00796C42"/>
    <w:rsid w:val="00796D11"/>
    <w:rsid w:val="007A3EC6"/>
    <w:rsid w:val="007A7E3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2CF5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7516"/>
    <w:rsid w:val="008D7A73"/>
    <w:rsid w:val="008E20EF"/>
    <w:rsid w:val="008E6699"/>
    <w:rsid w:val="008E7236"/>
    <w:rsid w:val="008E766E"/>
    <w:rsid w:val="008E7C05"/>
    <w:rsid w:val="008F1A80"/>
    <w:rsid w:val="008F2A3B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F0E"/>
    <w:rsid w:val="009A5ABC"/>
    <w:rsid w:val="009C0974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3"/>
    <w:rsid w:val="00A6136C"/>
    <w:rsid w:val="00A67CC2"/>
    <w:rsid w:val="00A735B6"/>
    <w:rsid w:val="00A7444B"/>
    <w:rsid w:val="00A7642B"/>
    <w:rsid w:val="00A824EA"/>
    <w:rsid w:val="00A856F6"/>
    <w:rsid w:val="00AA0AFA"/>
    <w:rsid w:val="00AA1523"/>
    <w:rsid w:val="00AA3EF6"/>
    <w:rsid w:val="00AB10C0"/>
    <w:rsid w:val="00AB5DC0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5E96"/>
    <w:rsid w:val="00C76029"/>
    <w:rsid w:val="00C76496"/>
    <w:rsid w:val="00C80B9E"/>
    <w:rsid w:val="00C81561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4CF6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36659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05F2"/>
    <w:rsid w:val="00EB1148"/>
    <w:rsid w:val="00EB155F"/>
    <w:rsid w:val="00EB5A20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4D97"/>
    <w:rsid w:val="00F175E6"/>
    <w:rsid w:val="00F20138"/>
    <w:rsid w:val="00F24082"/>
    <w:rsid w:val="00F2565C"/>
    <w:rsid w:val="00F30D8C"/>
    <w:rsid w:val="00F3278F"/>
    <w:rsid w:val="00F35FBF"/>
    <w:rsid w:val="00F40A0E"/>
    <w:rsid w:val="00F4197F"/>
    <w:rsid w:val="00F44162"/>
    <w:rsid w:val="00F45C61"/>
    <w:rsid w:val="00F5057E"/>
    <w:rsid w:val="00F534E0"/>
    <w:rsid w:val="00F61828"/>
    <w:rsid w:val="00F641A0"/>
    <w:rsid w:val="00F65745"/>
    <w:rsid w:val="00F735F2"/>
    <w:rsid w:val="00F753F5"/>
    <w:rsid w:val="00F805A4"/>
    <w:rsid w:val="00F818AF"/>
    <w:rsid w:val="00F86303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636FF-8FFA-432A-8A30-6341D065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818</cp:revision>
  <cp:lastPrinted>2020-01-20T13:02:00Z</cp:lastPrinted>
  <dcterms:created xsi:type="dcterms:W3CDTF">2020-01-17T12:11:00Z</dcterms:created>
  <dcterms:modified xsi:type="dcterms:W3CDTF">2023-11-16T18:01:00Z</dcterms:modified>
</cp:coreProperties>
</file>