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116" w:rsidRDefault="00A71116" w:rsidP="00A7111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Прокуратурой района выявлен факт неисполнения работодателем обязанности по проведению специальной оценки условий труда.</w:t>
      </w:r>
    </w:p>
    <w:p w:rsidR="00A71116" w:rsidRDefault="00A71116" w:rsidP="00A7111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>В нарушение ст. ст. 22, 210, 212 ТК РФ, ст.ст. 3, 4, 8, 27 Федерального закона от 28.12.2013 №426-ФЗ «О специальной оценке условий труда» в отношении 2 рабочих мест одним из предпринимателей района мероприятия по специальной оценке условий труда более 6 месяцев не проводились, что создавало угрозу повышенного производственного травматизма.</w:t>
      </w:r>
      <w:proofErr w:type="gramEnd"/>
    </w:p>
    <w:p w:rsidR="00A71116" w:rsidRDefault="00A71116" w:rsidP="00A7111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С целью устранения выявленных нарушений прокуратурой Беловского района в </w:t>
      </w:r>
      <w:proofErr w:type="spellStart"/>
      <w:r>
        <w:rPr>
          <w:rFonts w:ascii="Verdana" w:hAnsi="Verdana"/>
          <w:color w:val="292D24"/>
          <w:sz w:val="20"/>
          <w:szCs w:val="20"/>
        </w:rPr>
        <w:t>Беловский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районный суд предъявлено исковое заявление об </w:t>
      </w:r>
      <w:proofErr w:type="spellStart"/>
      <w:r>
        <w:rPr>
          <w:rFonts w:ascii="Verdana" w:hAnsi="Verdana"/>
          <w:color w:val="292D24"/>
          <w:sz w:val="20"/>
          <w:szCs w:val="20"/>
        </w:rPr>
        <w:t>обязании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работодателя </w:t>
      </w:r>
      <w:proofErr w:type="gramStart"/>
      <w:r>
        <w:rPr>
          <w:rFonts w:ascii="Verdana" w:hAnsi="Verdana"/>
          <w:color w:val="292D24"/>
          <w:sz w:val="20"/>
          <w:szCs w:val="20"/>
        </w:rPr>
        <w:t>провести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мероприятия по организации проведения специальной оценки условий труда имеющихся рабочих мест, которое рассмотрено 14.12.2022 и удовлетворено.</w:t>
      </w:r>
    </w:p>
    <w:p w:rsidR="00A71116" w:rsidRDefault="00A71116" w:rsidP="00A7111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Исполнение решений суда находится на контроле прокуратуры района.</w:t>
      </w:r>
    </w:p>
    <w:p w:rsidR="00A71116" w:rsidRDefault="00A71116" w:rsidP="00A7111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Старший помощник прокурора Беловского района                               В.А. Еремина</w:t>
      </w:r>
    </w:p>
    <w:p w:rsidR="00BA313B" w:rsidRPr="00A71116" w:rsidRDefault="00BA313B" w:rsidP="00A71116"/>
    <w:sectPr w:rsidR="00BA313B" w:rsidRPr="00A71116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14B91"/>
    <w:rsid w:val="00015206"/>
    <w:rsid w:val="00015A93"/>
    <w:rsid w:val="00020012"/>
    <w:rsid w:val="000251A6"/>
    <w:rsid w:val="000430A1"/>
    <w:rsid w:val="0004441F"/>
    <w:rsid w:val="000500A9"/>
    <w:rsid w:val="000532C6"/>
    <w:rsid w:val="000539E7"/>
    <w:rsid w:val="000548AE"/>
    <w:rsid w:val="00060D3C"/>
    <w:rsid w:val="00060D99"/>
    <w:rsid w:val="00061938"/>
    <w:rsid w:val="00062BEC"/>
    <w:rsid w:val="000637D0"/>
    <w:rsid w:val="00064189"/>
    <w:rsid w:val="00065ACC"/>
    <w:rsid w:val="00071C7C"/>
    <w:rsid w:val="0008012B"/>
    <w:rsid w:val="000846D7"/>
    <w:rsid w:val="000904B1"/>
    <w:rsid w:val="00094548"/>
    <w:rsid w:val="00096661"/>
    <w:rsid w:val="000A448E"/>
    <w:rsid w:val="000A61EA"/>
    <w:rsid w:val="000B0792"/>
    <w:rsid w:val="000B07F2"/>
    <w:rsid w:val="000B44BC"/>
    <w:rsid w:val="000B57BA"/>
    <w:rsid w:val="000C2B3D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6217"/>
    <w:rsid w:val="000F0F2E"/>
    <w:rsid w:val="000F2F02"/>
    <w:rsid w:val="000F62F6"/>
    <w:rsid w:val="000F72CD"/>
    <w:rsid w:val="00100B31"/>
    <w:rsid w:val="00101F40"/>
    <w:rsid w:val="00105F11"/>
    <w:rsid w:val="001123FD"/>
    <w:rsid w:val="00116A79"/>
    <w:rsid w:val="001179E2"/>
    <w:rsid w:val="00122082"/>
    <w:rsid w:val="00122BD8"/>
    <w:rsid w:val="001250BF"/>
    <w:rsid w:val="00125FCC"/>
    <w:rsid w:val="00126827"/>
    <w:rsid w:val="00132CCF"/>
    <w:rsid w:val="001333C2"/>
    <w:rsid w:val="001340D9"/>
    <w:rsid w:val="001346BD"/>
    <w:rsid w:val="00135D9C"/>
    <w:rsid w:val="0014083F"/>
    <w:rsid w:val="001466AA"/>
    <w:rsid w:val="00153642"/>
    <w:rsid w:val="00154942"/>
    <w:rsid w:val="001550A8"/>
    <w:rsid w:val="00156082"/>
    <w:rsid w:val="00157597"/>
    <w:rsid w:val="00164E39"/>
    <w:rsid w:val="00167386"/>
    <w:rsid w:val="00175EF5"/>
    <w:rsid w:val="00177212"/>
    <w:rsid w:val="00185A22"/>
    <w:rsid w:val="001865B9"/>
    <w:rsid w:val="001940D3"/>
    <w:rsid w:val="00196183"/>
    <w:rsid w:val="00196BEB"/>
    <w:rsid w:val="00196D70"/>
    <w:rsid w:val="001A1A18"/>
    <w:rsid w:val="001A32EC"/>
    <w:rsid w:val="001A48FC"/>
    <w:rsid w:val="001A51C1"/>
    <w:rsid w:val="001A5F06"/>
    <w:rsid w:val="001B438A"/>
    <w:rsid w:val="001C003C"/>
    <w:rsid w:val="001C00B8"/>
    <w:rsid w:val="001C0C8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7169"/>
    <w:rsid w:val="001F0916"/>
    <w:rsid w:val="001F0ABD"/>
    <w:rsid w:val="001F45A2"/>
    <w:rsid w:val="001F4676"/>
    <w:rsid w:val="002022A5"/>
    <w:rsid w:val="00211364"/>
    <w:rsid w:val="00211C35"/>
    <w:rsid w:val="00211F37"/>
    <w:rsid w:val="002129E6"/>
    <w:rsid w:val="00215887"/>
    <w:rsid w:val="00216D4F"/>
    <w:rsid w:val="00227DD5"/>
    <w:rsid w:val="00232A62"/>
    <w:rsid w:val="00232E18"/>
    <w:rsid w:val="0023499B"/>
    <w:rsid w:val="00235CE2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3426"/>
    <w:rsid w:val="0027012C"/>
    <w:rsid w:val="002711F5"/>
    <w:rsid w:val="00271A07"/>
    <w:rsid w:val="00276BAF"/>
    <w:rsid w:val="0029024D"/>
    <w:rsid w:val="002941D6"/>
    <w:rsid w:val="002974C9"/>
    <w:rsid w:val="002A2330"/>
    <w:rsid w:val="002A3442"/>
    <w:rsid w:val="002A7716"/>
    <w:rsid w:val="002B2CA9"/>
    <w:rsid w:val="002B3110"/>
    <w:rsid w:val="002B362C"/>
    <w:rsid w:val="002B3C59"/>
    <w:rsid w:val="002B4463"/>
    <w:rsid w:val="002B78E9"/>
    <w:rsid w:val="002B7AC4"/>
    <w:rsid w:val="002C00C8"/>
    <w:rsid w:val="002C14CC"/>
    <w:rsid w:val="002C6944"/>
    <w:rsid w:val="002D769A"/>
    <w:rsid w:val="002D7AD3"/>
    <w:rsid w:val="002D7B97"/>
    <w:rsid w:val="002E1582"/>
    <w:rsid w:val="002E169B"/>
    <w:rsid w:val="002E489D"/>
    <w:rsid w:val="002F207A"/>
    <w:rsid w:val="002F2838"/>
    <w:rsid w:val="002F4E24"/>
    <w:rsid w:val="003016AF"/>
    <w:rsid w:val="00302FD9"/>
    <w:rsid w:val="0030345A"/>
    <w:rsid w:val="00307A97"/>
    <w:rsid w:val="003113EC"/>
    <w:rsid w:val="00313846"/>
    <w:rsid w:val="003138F0"/>
    <w:rsid w:val="00315E2E"/>
    <w:rsid w:val="00317885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7E60"/>
    <w:rsid w:val="003603FA"/>
    <w:rsid w:val="00360AF6"/>
    <w:rsid w:val="00364ABE"/>
    <w:rsid w:val="00365162"/>
    <w:rsid w:val="0037203D"/>
    <w:rsid w:val="00372530"/>
    <w:rsid w:val="003735BF"/>
    <w:rsid w:val="003742F8"/>
    <w:rsid w:val="003748A7"/>
    <w:rsid w:val="0038088A"/>
    <w:rsid w:val="003809B9"/>
    <w:rsid w:val="00384C8D"/>
    <w:rsid w:val="00386D78"/>
    <w:rsid w:val="0038734F"/>
    <w:rsid w:val="00390473"/>
    <w:rsid w:val="00390B4C"/>
    <w:rsid w:val="0039376D"/>
    <w:rsid w:val="0039506B"/>
    <w:rsid w:val="003965A6"/>
    <w:rsid w:val="00396DEE"/>
    <w:rsid w:val="003A5062"/>
    <w:rsid w:val="003A7513"/>
    <w:rsid w:val="003B6182"/>
    <w:rsid w:val="003B6B39"/>
    <w:rsid w:val="003B6E98"/>
    <w:rsid w:val="003C090D"/>
    <w:rsid w:val="003C29FC"/>
    <w:rsid w:val="003C3383"/>
    <w:rsid w:val="003D044A"/>
    <w:rsid w:val="003D63E5"/>
    <w:rsid w:val="003E226C"/>
    <w:rsid w:val="003E3C72"/>
    <w:rsid w:val="003E44F2"/>
    <w:rsid w:val="003F5D76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BB4"/>
    <w:rsid w:val="004225B2"/>
    <w:rsid w:val="00424C28"/>
    <w:rsid w:val="00427012"/>
    <w:rsid w:val="00435BD3"/>
    <w:rsid w:val="0044083B"/>
    <w:rsid w:val="004417B2"/>
    <w:rsid w:val="0044251F"/>
    <w:rsid w:val="00444724"/>
    <w:rsid w:val="00444A24"/>
    <w:rsid w:val="00447154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9021F"/>
    <w:rsid w:val="00492C8C"/>
    <w:rsid w:val="00496CC0"/>
    <w:rsid w:val="004A075A"/>
    <w:rsid w:val="004A10F8"/>
    <w:rsid w:val="004A2693"/>
    <w:rsid w:val="004A4411"/>
    <w:rsid w:val="004A4F8C"/>
    <w:rsid w:val="004A5E02"/>
    <w:rsid w:val="004A6EA1"/>
    <w:rsid w:val="004A7FA4"/>
    <w:rsid w:val="004B31EF"/>
    <w:rsid w:val="004B4A14"/>
    <w:rsid w:val="004B6E46"/>
    <w:rsid w:val="004B6FBC"/>
    <w:rsid w:val="004C1206"/>
    <w:rsid w:val="004C4AB0"/>
    <w:rsid w:val="004C4C01"/>
    <w:rsid w:val="004D1008"/>
    <w:rsid w:val="004D15F2"/>
    <w:rsid w:val="004D2AE1"/>
    <w:rsid w:val="004D3A61"/>
    <w:rsid w:val="004E0849"/>
    <w:rsid w:val="004E4B42"/>
    <w:rsid w:val="004E6750"/>
    <w:rsid w:val="004F46BE"/>
    <w:rsid w:val="004F48D2"/>
    <w:rsid w:val="004F6F98"/>
    <w:rsid w:val="00500D9F"/>
    <w:rsid w:val="00501331"/>
    <w:rsid w:val="00503223"/>
    <w:rsid w:val="00504C1D"/>
    <w:rsid w:val="005069BD"/>
    <w:rsid w:val="0051390F"/>
    <w:rsid w:val="0051519E"/>
    <w:rsid w:val="005151E4"/>
    <w:rsid w:val="00523EFD"/>
    <w:rsid w:val="0052565D"/>
    <w:rsid w:val="00540F7D"/>
    <w:rsid w:val="00542600"/>
    <w:rsid w:val="005508E4"/>
    <w:rsid w:val="005526CF"/>
    <w:rsid w:val="00554ADF"/>
    <w:rsid w:val="0055522A"/>
    <w:rsid w:val="005556CF"/>
    <w:rsid w:val="00556835"/>
    <w:rsid w:val="0056124D"/>
    <w:rsid w:val="00561788"/>
    <w:rsid w:val="00561A52"/>
    <w:rsid w:val="00562EE9"/>
    <w:rsid w:val="00573190"/>
    <w:rsid w:val="00576B51"/>
    <w:rsid w:val="00577638"/>
    <w:rsid w:val="00580D97"/>
    <w:rsid w:val="0058137A"/>
    <w:rsid w:val="005857C2"/>
    <w:rsid w:val="005901FC"/>
    <w:rsid w:val="00593367"/>
    <w:rsid w:val="00594C79"/>
    <w:rsid w:val="005A3E3D"/>
    <w:rsid w:val="005A429F"/>
    <w:rsid w:val="005B5DE3"/>
    <w:rsid w:val="005B700C"/>
    <w:rsid w:val="005C3115"/>
    <w:rsid w:val="005C43E1"/>
    <w:rsid w:val="005C4D95"/>
    <w:rsid w:val="005C669F"/>
    <w:rsid w:val="005D0B77"/>
    <w:rsid w:val="005D0C04"/>
    <w:rsid w:val="005D4574"/>
    <w:rsid w:val="005D57EA"/>
    <w:rsid w:val="005E5B92"/>
    <w:rsid w:val="005F72B5"/>
    <w:rsid w:val="00603E5F"/>
    <w:rsid w:val="006101C1"/>
    <w:rsid w:val="00610B29"/>
    <w:rsid w:val="006118DC"/>
    <w:rsid w:val="00613746"/>
    <w:rsid w:val="00613889"/>
    <w:rsid w:val="00614709"/>
    <w:rsid w:val="00615AA8"/>
    <w:rsid w:val="00617BAF"/>
    <w:rsid w:val="00622486"/>
    <w:rsid w:val="006271FB"/>
    <w:rsid w:val="00630409"/>
    <w:rsid w:val="00630EAE"/>
    <w:rsid w:val="00633D36"/>
    <w:rsid w:val="0063631E"/>
    <w:rsid w:val="00637C76"/>
    <w:rsid w:val="00641C5C"/>
    <w:rsid w:val="00642BF4"/>
    <w:rsid w:val="006440E4"/>
    <w:rsid w:val="00654357"/>
    <w:rsid w:val="00656A03"/>
    <w:rsid w:val="006605CC"/>
    <w:rsid w:val="006675D9"/>
    <w:rsid w:val="00671335"/>
    <w:rsid w:val="0067779B"/>
    <w:rsid w:val="00681B7B"/>
    <w:rsid w:val="0068558B"/>
    <w:rsid w:val="0068688C"/>
    <w:rsid w:val="00692A02"/>
    <w:rsid w:val="00696506"/>
    <w:rsid w:val="0069703B"/>
    <w:rsid w:val="006A013E"/>
    <w:rsid w:val="006A2109"/>
    <w:rsid w:val="006A3AC4"/>
    <w:rsid w:val="006A3D74"/>
    <w:rsid w:val="006A410A"/>
    <w:rsid w:val="006A45FB"/>
    <w:rsid w:val="006A5245"/>
    <w:rsid w:val="006B1177"/>
    <w:rsid w:val="006B32F4"/>
    <w:rsid w:val="006B4B79"/>
    <w:rsid w:val="006C4118"/>
    <w:rsid w:val="006C4285"/>
    <w:rsid w:val="006C4FC8"/>
    <w:rsid w:val="006C531B"/>
    <w:rsid w:val="006C58E4"/>
    <w:rsid w:val="006D132F"/>
    <w:rsid w:val="006D142A"/>
    <w:rsid w:val="006D2630"/>
    <w:rsid w:val="006D6502"/>
    <w:rsid w:val="006E55A4"/>
    <w:rsid w:val="006E5B95"/>
    <w:rsid w:val="006E6666"/>
    <w:rsid w:val="006F5F2D"/>
    <w:rsid w:val="00701C01"/>
    <w:rsid w:val="00701E26"/>
    <w:rsid w:val="00712E14"/>
    <w:rsid w:val="00713460"/>
    <w:rsid w:val="00714AF8"/>
    <w:rsid w:val="007218B3"/>
    <w:rsid w:val="00733D98"/>
    <w:rsid w:val="0073455A"/>
    <w:rsid w:val="00734AAD"/>
    <w:rsid w:val="00743FAA"/>
    <w:rsid w:val="007476CC"/>
    <w:rsid w:val="00750906"/>
    <w:rsid w:val="00752970"/>
    <w:rsid w:val="00753093"/>
    <w:rsid w:val="00753212"/>
    <w:rsid w:val="00756F55"/>
    <w:rsid w:val="0077119C"/>
    <w:rsid w:val="007737E3"/>
    <w:rsid w:val="0077524A"/>
    <w:rsid w:val="007822ED"/>
    <w:rsid w:val="00783B5E"/>
    <w:rsid w:val="00784C03"/>
    <w:rsid w:val="00784E7D"/>
    <w:rsid w:val="00786D4B"/>
    <w:rsid w:val="007870EF"/>
    <w:rsid w:val="00796C42"/>
    <w:rsid w:val="00796D11"/>
    <w:rsid w:val="007A3EC6"/>
    <w:rsid w:val="007A7E36"/>
    <w:rsid w:val="007B0430"/>
    <w:rsid w:val="007B1D77"/>
    <w:rsid w:val="007B6E01"/>
    <w:rsid w:val="007C6783"/>
    <w:rsid w:val="007C7F07"/>
    <w:rsid w:val="007D162B"/>
    <w:rsid w:val="007D2BB9"/>
    <w:rsid w:val="007D4339"/>
    <w:rsid w:val="007D5D60"/>
    <w:rsid w:val="007D7397"/>
    <w:rsid w:val="007D79B1"/>
    <w:rsid w:val="007E2CF5"/>
    <w:rsid w:val="007E690E"/>
    <w:rsid w:val="007E74F2"/>
    <w:rsid w:val="007F3DD5"/>
    <w:rsid w:val="007F66CB"/>
    <w:rsid w:val="007F6E3B"/>
    <w:rsid w:val="00800E19"/>
    <w:rsid w:val="00801D6B"/>
    <w:rsid w:val="008034EA"/>
    <w:rsid w:val="008059F0"/>
    <w:rsid w:val="00811BD0"/>
    <w:rsid w:val="0081703B"/>
    <w:rsid w:val="00817561"/>
    <w:rsid w:val="0082099B"/>
    <w:rsid w:val="00821122"/>
    <w:rsid w:val="00821AB4"/>
    <w:rsid w:val="008263C7"/>
    <w:rsid w:val="0083026F"/>
    <w:rsid w:val="0083083A"/>
    <w:rsid w:val="008316D4"/>
    <w:rsid w:val="00835D19"/>
    <w:rsid w:val="00841AF3"/>
    <w:rsid w:val="00853EB7"/>
    <w:rsid w:val="00853F0A"/>
    <w:rsid w:val="008565F9"/>
    <w:rsid w:val="00863605"/>
    <w:rsid w:val="008671B3"/>
    <w:rsid w:val="008754FB"/>
    <w:rsid w:val="008774C6"/>
    <w:rsid w:val="00877C4C"/>
    <w:rsid w:val="00880D47"/>
    <w:rsid w:val="00885DFD"/>
    <w:rsid w:val="00891661"/>
    <w:rsid w:val="008947E5"/>
    <w:rsid w:val="00895DDC"/>
    <w:rsid w:val="00896EE9"/>
    <w:rsid w:val="008A0793"/>
    <w:rsid w:val="008A0D3C"/>
    <w:rsid w:val="008A12EB"/>
    <w:rsid w:val="008A1CE5"/>
    <w:rsid w:val="008A5033"/>
    <w:rsid w:val="008B0D6E"/>
    <w:rsid w:val="008B2A7E"/>
    <w:rsid w:val="008B5993"/>
    <w:rsid w:val="008B65A3"/>
    <w:rsid w:val="008B664F"/>
    <w:rsid w:val="008B73D8"/>
    <w:rsid w:val="008C156B"/>
    <w:rsid w:val="008C21F2"/>
    <w:rsid w:val="008C286E"/>
    <w:rsid w:val="008C4C14"/>
    <w:rsid w:val="008C5270"/>
    <w:rsid w:val="008C5607"/>
    <w:rsid w:val="008C5FBC"/>
    <w:rsid w:val="008D6A20"/>
    <w:rsid w:val="008D7516"/>
    <w:rsid w:val="008D7A73"/>
    <w:rsid w:val="008E20EF"/>
    <w:rsid w:val="008E6699"/>
    <w:rsid w:val="008E7236"/>
    <w:rsid w:val="008E766E"/>
    <w:rsid w:val="008E7C05"/>
    <w:rsid w:val="008F1A80"/>
    <w:rsid w:val="008F2A3B"/>
    <w:rsid w:val="009011DC"/>
    <w:rsid w:val="00901636"/>
    <w:rsid w:val="00902413"/>
    <w:rsid w:val="0090532E"/>
    <w:rsid w:val="00907224"/>
    <w:rsid w:val="009104C4"/>
    <w:rsid w:val="009128DF"/>
    <w:rsid w:val="00914697"/>
    <w:rsid w:val="00917FF7"/>
    <w:rsid w:val="0092139D"/>
    <w:rsid w:val="00923251"/>
    <w:rsid w:val="00924541"/>
    <w:rsid w:val="00932256"/>
    <w:rsid w:val="00934920"/>
    <w:rsid w:val="009354D8"/>
    <w:rsid w:val="00940A2D"/>
    <w:rsid w:val="00941CC4"/>
    <w:rsid w:val="0095639C"/>
    <w:rsid w:val="00957C4C"/>
    <w:rsid w:val="00961341"/>
    <w:rsid w:val="009667EC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DCD"/>
    <w:rsid w:val="00995693"/>
    <w:rsid w:val="009A0AE4"/>
    <w:rsid w:val="009A2F0E"/>
    <w:rsid w:val="009A5ABC"/>
    <w:rsid w:val="009C0974"/>
    <w:rsid w:val="009C4E6E"/>
    <w:rsid w:val="009C6345"/>
    <w:rsid w:val="009D2CCF"/>
    <w:rsid w:val="009E3AF3"/>
    <w:rsid w:val="009E4829"/>
    <w:rsid w:val="009E6800"/>
    <w:rsid w:val="009F2C71"/>
    <w:rsid w:val="009F2F6D"/>
    <w:rsid w:val="009F4779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1CE9"/>
    <w:rsid w:val="00A3308F"/>
    <w:rsid w:val="00A336FE"/>
    <w:rsid w:val="00A35186"/>
    <w:rsid w:val="00A356FC"/>
    <w:rsid w:val="00A35EA8"/>
    <w:rsid w:val="00A35FE4"/>
    <w:rsid w:val="00A42333"/>
    <w:rsid w:val="00A42FD4"/>
    <w:rsid w:val="00A458D5"/>
    <w:rsid w:val="00A5356F"/>
    <w:rsid w:val="00A568B4"/>
    <w:rsid w:val="00A57B41"/>
    <w:rsid w:val="00A6026D"/>
    <w:rsid w:val="00A61363"/>
    <w:rsid w:val="00A6136C"/>
    <w:rsid w:val="00A67CC2"/>
    <w:rsid w:val="00A71116"/>
    <w:rsid w:val="00A735B6"/>
    <w:rsid w:val="00A7444B"/>
    <w:rsid w:val="00A7642B"/>
    <w:rsid w:val="00A824EA"/>
    <w:rsid w:val="00A856F6"/>
    <w:rsid w:val="00AA0AFA"/>
    <w:rsid w:val="00AA1523"/>
    <w:rsid w:val="00AA3EF6"/>
    <w:rsid w:val="00AB10C0"/>
    <w:rsid w:val="00AB5DC0"/>
    <w:rsid w:val="00AC6444"/>
    <w:rsid w:val="00AC6B0D"/>
    <w:rsid w:val="00AC77B2"/>
    <w:rsid w:val="00AD0FFC"/>
    <w:rsid w:val="00AD1FA3"/>
    <w:rsid w:val="00AE07A2"/>
    <w:rsid w:val="00AE260F"/>
    <w:rsid w:val="00AE37C4"/>
    <w:rsid w:val="00AE77FA"/>
    <w:rsid w:val="00AF25FD"/>
    <w:rsid w:val="00AF3B1D"/>
    <w:rsid w:val="00AF5538"/>
    <w:rsid w:val="00AF58E2"/>
    <w:rsid w:val="00AF5A04"/>
    <w:rsid w:val="00AF7553"/>
    <w:rsid w:val="00B046FE"/>
    <w:rsid w:val="00B06E80"/>
    <w:rsid w:val="00B1677A"/>
    <w:rsid w:val="00B20BE5"/>
    <w:rsid w:val="00B25606"/>
    <w:rsid w:val="00B30943"/>
    <w:rsid w:val="00B329FA"/>
    <w:rsid w:val="00B33E69"/>
    <w:rsid w:val="00B4167D"/>
    <w:rsid w:val="00B43FE4"/>
    <w:rsid w:val="00B513F9"/>
    <w:rsid w:val="00B519D1"/>
    <w:rsid w:val="00B528E7"/>
    <w:rsid w:val="00B5581E"/>
    <w:rsid w:val="00B57EBD"/>
    <w:rsid w:val="00B72C64"/>
    <w:rsid w:val="00B742A6"/>
    <w:rsid w:val="00B8343C"/>
    <w:rsid w:val="00B84983"/>
    <w:rsid w:val="00B8592F"/>
    <w:rsid w:val="00B85C72"/>
    <w:rsid w:val="00B928DF"/>
    <w:rsid w:val="00B973F6"/>
    <w:rsid w:val="00BA0084"/>
    <w:rsid w:val="00BA095C"/>
    <w:rsid w:val="00BA1522"/>
    <w:rsid w:val="00BA313B"/>
    <w:rsid w:val="00BA7507"/>
    <w:rsid w:val="00BB0EAF"/>
    <w:rsid w:val="00BB2D4A"/>
    <w:rsid w:val="00BB2FE4"/>
    <w:rsid w:val="00BB64E6"/>
    <w:rsid w:val="00BC1CA8"/>
    <w:rsid w:val="00BD0452"/>
    <w:rsid w:val="00BD28BE"/>
    <w:rsid w:val="00BD662C"/>
    <w:rsid w:val="00BE0153"/>
    <w:rsid w:val="00BE27B7"/>
    <w:rsid w:val="00BE300C"/>
    <w:rsid w:val="00BE6C9F"/>
    <w:rsid w:val="00BF0429"/>
    <w:rsid w:val="00BF4324"/>
    <w:rsid w:val="00BF4864"/>
    <w:rsid w:val="00BF5D47"/>
    <w:rsid w:val="00BF6DFC"/>
    <w:rsid w:val="00BF7B0F"/>
    <w:rsid w:val="00C02541"/>
    <w:rsid w:val="00C03C40"/>
    <w:rsid w:val="00C03DAF"/>
    <w:rsid w:val="00C10D24"/>
    <w:rsid w:val="00C20D2A"/>
    <w:rsid w:val="00C23EFC"/>
    <w:rsid w:val="00C25A2B"/>
    <w:rsid w:val="00C25E4B"/>
    <w:rsid w:val="00C2779A"/>
    <w:rsid w:val="00C37FF1"/>
    <w:rsid w:val="00C43C2B"/>
    <w:rsid w:val="00C5566B"/>
    <w:rsid w:val="00C56DAA"/>
    <w:rsid w:val="00C612F4"/>
    <w:rsid w:val="00C62D46"/>
    <w:rsid w:val="00C63E54"/>
    <w:rsid w:val="00C653FF"/>
    <w:rsid w:val="00C678AF"/>
    <w:rsid w:val="00C67C72"/>
    <w:rsid w:val="00C71391"/>
    <w:rsid w:val="00C75E96"/>
    <w:rsid w:val="00C76029"/>
    <w:rsid w:val="00C76496"/>
    <w:rsid w:val="00C7724C"/>
    <w:rsid w:val="00C80B9E"/>
    <w:rsid w:val="00C81561"/>
    <w:rsid w:val="00C87E64"/>
    <w:rsid w:val="00C954FF"/>
    <w:rsid w:val="00C95F25"/>
    <w:rsid w:val="00CA25C7"/>
    <w:rsid w:val="00CB1743"/>
    <w:rsid w:val="00CB5C50"/>
    <w:rsid w:val="00CB617D"/>
    <w:rsid w:val="00CB70FB"/>
    <w:rsid w:val="00CB7372"/>
    <w:rsid w:val="00CC091E"/>
    <w:rsid w:val="00CC11B5"/>
    <w:rsid w:val="00CC17DF"/>
    <w:rsid w:val="00CC1A68"/>
    <w:rsid w:val="00CC30D1"/>
    <w:rsid w:val="00CC3222"/>
    <w:rsid w:val="00CC5923"/>
    <w:rsid w:val="00CC74ED"/>
    <w:rsid w:val="00CD08FE"/>
    <w:rsid w:val="00CD1548"/>
    <w:rsid w:val="00CD7C77"/>
    <w:rsid w:val="00CE2268"/>
    <w:rsid w:val="00CE40E5"/>
    <w:rsid w:val="00CE4412"/>
    <w:rsid w:val="00CF0679"/>
    <w:rsid w:val="00CF6DC8"/>
    <w:rsid w:val="00D01321"/>
    <w:rsid w:val="00D03B1C"/>
    <w:rsid w:val="00D04CF6"/>
    <w:rsid w:val="00D12BE8"/>
    <w:rsid w:val="00D14CEE"/>
    <w:rsid w:val="00D17246"/>
    <w:rsid w:val="00D33A6A"/>
    <w:rsid w:val="00D37B08"/>
    <w:rsid w:val="00D408B4"/>
    <w:rsid w:val="00D42A14"/>
    <w:rsid w:val="00D43EF7"/>
    <w:rsid w:val="00D477DE"/>
    <w:rsid w:val="00D479ED"/>
    <w:rsid w:val="00D546C0"/>
    <w:rsid w:val="00D6196B"/>
    <w:rsid w:val="00D638E0"/>
    <w:rsid w:val="00D66B35"/>
    <w:rsid w:val="00D67B1B"/>
    <w:rsid w:val="00D71841"/>
    <w:rsid w:val="00D7223B"/>
    <w:rsid w:val="00D73F5C"/>
    <w:rsid w:val="00D747E7"/>
    <w:rsid w:val="00D7546B"/>
    <w:rsid w:val="00D7546E"/>
    <w:rsid w:val="00D76133"/>
    <w:rsid w:val="00D7726B"/>
    <w:rsid w:val="00D776C5"/>
    <w:rsid w:val="00D80A62"/>
    <w:rsid w:val="00D80B56"/>
    <w:rsid w:val="00D9381F"/>
    <w:rsid w:val="00DA0631"/>
    <w:rsid w:val="00DA2C4B"/>
    <w:rsid w:val="00DA3CB2"/>
    <w:rsid w:val="00DA4520"/>
    <w:rsid w:val="00DA5F20"/>
    <w:rsid w:val="00DA62D1"/>
    <w:rsid w:val="00DA7E09"/>
    <w:rsid w:val="00DB0015"/>
    <w:rsid w:val="00DB2C14"/>
    <w:rsid w:val="00DC069F"/>
    <w:rsid w:val="00DC07E9"/>
    <w:rsid w:val="00DC32FC"/>
    <w:rsid w:val="00DC3E74"/>
    <w:rsid w:val="00DC5E91"/>
    <w:rsid w:val="00DD3267"/>
    <w:rsid w:val="00DD57D1"/>
    <w:rsid w:val="00DD7D3C"/>
    <w:rsid w:val="00DE0E97"/>
    <w:rsid w:val="00DE2112"/>
    <w:rsid w:val="00DE672B"/>
    <w:rsid w:val="00DF0ADF"/>
    <w:rsid w:val="00DF1D07"/>
    <w:rsid w:val="00DF29C1"/>
    <w:rsid w:val="00DF4648"/>
    <w:rsid w:val="00DF6037"/>
    <w:rsid w:val="00DF780C"/>
    <w:rsid w:val="00E02EB0"/>
    <w:rsid w:val="00E0330E"/>
    <w:rsid w:val="00E20BA5"/>
    <w:rsid w:val="00E211D0"/>
    <w:rsid w:val="00E21A72"/>
    <w:rsid w:val="00E22C12"/>
    <w:rsid w:val="00E36659"/>
    <w:rsid w:val="00E36EAC"/>
    <w:rsid w:val="00E432B6"/>
    <w:rsid w:val="00E545C7"/>
    <w:rsid w:val="00E62426"/>
    <w:rsid w:val="00E63FA4"/>
    <w:rsid w:val="00E72803"/>
    <w:rsid w:val="00E821A3"/>
    <w:rsid w:val="00E912D7"/>
    <w:rsid w:val="00E945EE"/>
    <w:rsid w:val="00EA044F"/>
    <w:rsid w:val="00EA21A3"/>
    <w:rsid w:val="00EA2D08"/>
    <w:rsid w:val="00EA3AA0"/>
    <w:rsid w:val="00EA6E60"/>
    <w:rsid w:val="00EA722C"/>
    <w:rsid w:val="00EB05F2"/>
    <w:rsid w:val="00EB1148"/>
    <w:rsid w:val="00EB155F"/>
    <w:rsid w:val="00EB5A20"/>
    <w:rsid w:val="00EC1CF0"/>
    <w:rsid w:val="00EC7A89"/>
    <w:rsid w:val="00EC7E19"/>
    <w:rsid w:val="00ED019D"/>
    <w:rsid w:val="00ED085D"/>
    <w:rsid w:val="00ED7D7F"/>
    <w:rsid w:val="00EE515B"/>
    <w:rsid w:val="00EE56E9"/>
    <w:rsid w:val="00EE7E39"/>
    <w:rsid w:val="00EF2D2C"/>
    <w:rsid w:val="00EF3149"/>
    <w:rsid w:val="00EF3BF7"/>
    <w:rsid w:val="00EF5CBC"/>
    <w:rsid w:val="00EF65CA"/>
    <w:rsid w:val="00EF6B7C"/>
    <w:rsid w:val="00F004E7"/>
    <w:rsid w:val="00F009FA"/>
    <w:rsid w:val="00F01CC3"/>
    <w:rsid w:val="00F0258F"/>
    <w:rsid w:val="00F029B7"/>
    <w:rsid w:val="00F0365D"/>
    <w:rsid w:val="00F065D6"/>
    <w:rsid w:val="00F07378"/>
    <w:rsid w:val="00F10A9F"/>
    <w:rsid w:val="00F14D97"/>
    <w:rsid w:val="00F175E6"/>
    <w:rsid w:val="00F20138"/>
    <w:rsid w:val="00F24082"/>
    <w:rsid w:val="00F2565C"/>
    <w:rsid w:val="00F30D8C"/>
    <w:rsid w:val="00F3278F"/>
    <w:rsid w:val="00F35FBF"/>
    <w:rsid w:val="00F40A0E"/>
    <w:rsid w:val="00F4197F"/>
    <w:rsid w:val="00F44162"/>
    <w:rsid w:val="00F45C61"/>
    <w:rsid w:val="00F5057E"/>
    <w:rsid w:val="00F50C45"/>
    <w:rsid w:val="00F534E0"/>
    <w:rsid w:val="00F61828"/>
    <w:rsid w:val="00F641A0"/>
    <w:rsid w:val="00F65745"/>
    <w:rsid w:val="00F735F2"/>
    <w:rsid w:val="00F753F5"/>
    <w:rsid w:val="00F805A4"/>
    <w:rsid w:val="00F818AF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4CCB"/>
    <w:rsid w:val="00FD51FE"/>
    <w:rsid w:val="00FE3A82"/>
    <w:rsid w:val="00FE3CF0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3A5F1-97F2-4A6A-9805-CE6554C86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830</cp:revision>
  <cp:lastPrinted>2020-01-20T13:02:00Z</cp:lastPrinted>
  <dcterms:created xsi:type="dcterms:W3CDTF">2020-01-17T12:11:00Z</dcterms:created>
  <dcterms:modified xsi:type="dcterms:W3CDTF">2023-11-16T18:04:00Z</dcterms:modified>
</cp:coreProperties>
</file>