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АДМИНИСТРАЦИЯ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КОРОЧАНСКОГО СЕЛЬСОВЕТА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БЕЛОВСКОГО РАЙОНА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ПРЕДУПРЕЖДАЕТ!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НА ТЕРРИТОРИИ СЕЛЬСОВЕТА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ВОДНЫЕ ОБЪЕКТЫ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НЕ ПРЕДНАЗНАЧЕНЫ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ДЛЯ КУПАНИЯ!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КУПАНИЯ В НЕОБОРУДОВАННЫХ МЕСТАХ ОПАСНО ДЛЯ ЖИЗНИ, МОЖЕТ ПРИВЕСТИ К НЕОБРАТИМЫМ ПОСЛЕДСТВИЯМ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ВЗРОСЛЫЕ!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НЕ ОСТАВЛЯЙТЕ ДЕТЕЙ БЕЗ ПРИСМОТРА У ВОДОЕМОВ!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НОМЕРА ТЕЛЕФОНОВ ЭКСТРЕННЫХ СЛУЖБ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СЛУЖБА СПАСЕНИЯ   - 112 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СКОРАЯ ПОМОЩЬ       -  103</w:t>
      </w:r>
    </w:p>
    <w:p w:rsidR="00C020F6" w:rsidRDefault="00C020F6" w:rsidP="00C020F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ПОЛИЦИЯ                        -  102 </w:t>
      </w:r>
    </w:p>
    <w:p w:rsidR="00BA313B" w:rsidRPr="00C020F6" w:rsidRDefault="00BA313B" w:rsidP="00C020F6"/>
    <w:sectPr w:rsidR="00BA313B" w:rsidRPr="00C020F6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62759-F36F-402F-8BD9-6871380C7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9154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1203</cp:revision>
  <cp:lastPrinted>2020-01-20T13:02:00Z</cp:lastPrinted>
  <dcterms:created xsi:type="dcterms:W3CDTF">2020-01-17T12:11:00Z</dcterms:created>
  <dcterms:modified xsi:type="dcterms:W3CDTF">2023-11-18T04:21:00Z</dcterms:modified>
</cp:coreProperties>
</file>